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A7D09" w14:textId="77777777" w:rsidR="00F23597" w:rsidRDefault="00F23597">
      <w:pPr>
        <w:rPr>
          <w:rFonts w:ascii="Arial" w:hAnsi="Arial" w:cs="Arial"/>
          <w:sz w:val="52"/>
          <w:szCs w:val="52"/>
        </w:rPr>
      </w:pPr>
      <w:r>
        <w:rPr>
          <w:rFonts w:ascii="Arial" w:hAnsi="Arial" w:cs="Arial"/>
          <w:noProof/>
          <w:sz w:val="52"/>
          <w:szCs w:val="52"/>
        </w:rPr>
        <w:drawing>
          <wp:anchor distT="0" distB="0" distL="114300" distR="114300" simplePos="0" relativeHeight="251658240" behindDoc="1" locked="0" layoutInCell="1" allowOverlap="1" wp14:anchorId="15408E4A" wp14:editId="689F76FC">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p>
    <w:p w14:paraId="525B7F43" w14:textId="77777777" w:rsidR="00DC3C74" w:rsidRPr="00AB65B2" w:rsidRDefault="00201FF6">
      <w:pPr>
        <w:rPr>
          <w:rFonts w:ascii="Arial" w:hAnsi="Arial" w:cs="Arial"/>
          <w:b/>
          <w:sz w:val="48"/>
          <w:szCs w:val="48"/>
        </w:rPr>
      </w:pPr>
      <w:r w:rsidRPr="00AB65B2">
        <w:rPr>
          <w:rFonts w:ascii="Arial" w:hAnsi="Arial" w:cs="Arial"/>
          <w:b/>
          <w:sz w:val="48"/>
          <w:szCs w:val="48"/>
        </w:rPr>
        <w:t>Lärarhandledning</w:t>
      </w:r>
      <w:r w:rsidR="008A6FB2">
        <w:rPr>
          <w:rFonts w:ascii="Arial" w:hAnsi="Arial" w:cs="Arial"/>
          <w:b/>
          <w:sz w:val="48"/>
          <w:szCs w:val="48"/>
        </w:rPr>
        <w:t xml:space="preserve">, </w:t>
      </w:r>
      <w:proofErr w:type="spellStart"/>
      <w:r w:rsidR="008A6FB2">
        <w:rPr>
          <w:rFonts w:ascii="Arial" w:hAnsi="Arial" w:cs="Arial"/>
          <w:b/>
          <w:sz w:val="48"/>
          <w:szCs w:val="48"/>
        </w:rPr>
        <w:t>sfi</w:t>
      </w:r>
      <w:proofErr w:type="spellEnd"/>
      <w:r w:rsidR="008A6FB2">
        <w:rPr>
          <w:rFonts w:ascii="Arial" w:hAnsi="Arial" w:cs="Arial"/>
          <w:b/>
          <w:sz w:val="48"/>
          <w:szCs w:val="48"/>
        </w:rPr>
        <w:t>, blandade nivåer</w:t>
      </w:r>
    </w:p>
    <w:p w14:paraId="1B2E01A3" w14:textId="65B13109" w:rsidR="00806B56" w:rsidRPr="00AB65B2" w:rsidRDefault="009E71F6" w:rsidP="00D54214">
      <w:pPr>
        <w:pStyle w:val="rubrikvning"/>
      </w:pPr>
      <w:proofErr w:type="spellStart"/>
      <w:proofErr w:type="gramStart"/>
      <w:r>
        <w:t>Världen&amp;vi</w:t>
      </w:r>
      <w:proofErr w:type="spellEnd"/>
      <w:proofErr w:type="gramEnd"/>
      <w:r>
        <w:t>, nr 2</w:t>
      </w:r>
      <w:r w:rsidR="007F4B67" w:rsidRPr="00AB65B2">
        <w:t>,</w:t>
      </w:r>
      <w:r>
        <w:t xml:space="preserve"> 2015</w:t>
      </w:r>
    </w:p>
    <w:p w14:paraId="4F018AF4" w14:textId="77777777" w:rsidR="006721F3" w:rsidRPr="00487340" w:rsidRDefault="006721F3" w:rsidP="00487340">
      <w:pPr>
        <w:rPr>
          <w:rFonts w:ascii="Times New Roman" w:hAnsi="Times New Roman" w:cs="Times New Roman"/>
          <w:sz w:val="22"/>
          <w:szCs w:val="22"/>
        </w:rPr>
      </w:pPr>
    </w:p>
    <w:p w14:paraId="07096F57" w14:textId="77777777" w:rsidR="00D913E0" w:rsidRDefault="00CE76F8" w:rsidP="00487340">
      <w:pPr>
        <w:rPr>
          <w:rFonts w:ascii="Times New Roman" w:hAnsi="Times New Roman" w:cs="Times New Roman"/>
          <w:sz w:val="22"/>
          <w:szCs w:val="22"/>
        </w:rPr>
      </w:pPr>
      <w:r w:rsidRPr="00487340">
        <w:rPr>
          <w:rFonts w:ascii="Times New Roman" w:hAnsi="Times New Roman" w:cs="Times New Roman"/>
          <w:sz w:val="22"/>
          <w:szCs w:val="22"/>
        </w:rPr>
        <w:t xml:space="preserve">Här följer förslag till arbetsuppgifter. </w:t>
      </w:r>
    </w:p>
    <w:p w14:paraId="1429036D" w14:textId="77777777" w:rsidR="00D913E0" w:rsidRDefault="00D913E0" w:rsidP="00487340">
      <w:pPr>
        <w:rPr>
          <w:rFonts w:ascii="Times New Roman" w:hAnsi="Times New Roman" w:cs="Times New Roman"/>
          <w:sz w:val="22"/>
          <w:szCs w:val="22"/>
        </w:rPr>
      </w:pPr>
    </w:p>
    <w:p w14:paraId="01E18803" w14:textId="6EB1FF59" w:rsidR="00D913E0" w:rsidRDefault="00D913E0" w:rsidP="00487340">
      <w:pPr>
        <w:rPr>
          <w:rFonts w:ascii="Times New Roman" w:hAnsi="Times New Roman" w:cs="Times New Roman"/>
          <w:sz w:val="22"/>
          <w:szCs w:val="22"/>
        </w:rPr>
      </w:pPr>
      <w:r>
        <w:rPr>
          <w:rFonts w:ascii="Times New Roman" w:hAnsi="Times New Roman" w:cs="Times New Roman"/>
          <w:sz w:val="22"/>
          <w:szCs w:val="22"/>
        </w:rPr>
        <w:t>Lärarhandledningen</w:t>
      </w:r>
      <w:r w:rsidR="00CE76F8" w:rsidRPr="00487340">
        <w:rPr>
          <w:rFonts w:ascii="Times New Roman" w:hAnsi="Times New Roman" w:cs="Times New Roman"/>
          <w:sz w:val="22"/>
          <w:szCs w:val="22"/>
        </w:rPr>
        <w:t xml:space="preserve"> följer tidningen </w:t>
      </w:r>
      <w:r w:rsidR="009E71F6">
        <w:rPr>
          <w:rFonts w:ascii="Times New Roman" w:hAnsi="Times New Roman" w:cs="Times New Roman"/>
          <w:sz w:val="22"/>
          <w:szCs w:val="22"/>
        </w:rPr>
        <w:t>och ger förslag på arbetssätt</w:t>
      </w:r>
      <w:r w:rsidR="00CE76F8" w:rsidRPr="00487340">
        <w:rPr>
          <w:rFonts w:ascii="Times New Roman" w:hAnsi="Times New Roman" w:cs="Times New Roman"/>
          <w:sz w:val="22"/>
          <w:szCs w:val="22"/>
        </w:rPr>
        <w:t xml:space="preserve">. Vi </w:t>
      </w:r>
      <w:r w:rsidR="009E71F6">
        <w:rPr>
          <w:rFonts w:ascii="Times New Roman" w:hAnsi="Times New Roman" w:cs="Times New Roman"/>
          <w:sz w:val="22"/>
          <w:szCs w:val="22"/>
        </w:rPr>
        <w:t xml:space="preserve">anger </w:t>
      </w:r>
      <w:r w:rsidR="00CE76F8" w:rsidRPr="00487340">
        <w:rPr>
          <w:rFonts w:ascii="Times New Roman" w:hAnsi="Times New Roman" w:cs="Times New Roman"/>
          <w:sz w:val="22"/>
          <w:szCs w:val="22"/>
        </w:rPr>
        <w:t xml:space="preserve">vilken kurs </w:t>
      </w:r>
      <w:r w:rsidR="009E71F6">
        <w:rPr>
          <w:rFonts w:ascii="Times New Roman" w:hAnsi="Times New Roman" w:cs="Times New Roman"/>
          <w:sz w:val="22"/>
          <w:szCs w:val="22"/>
        </w:rPr>
        <w:t xml:space="preserve">vi bedömer att </w:t>
      </w:r>
      <w:r>
        <w:rPr>
          <w:rFonts w:ascii="Times New Roman" w:hAnsi="Times New Roman" w:cs="Times New Roman"/>
          <w:sz w:val="22"/>
          <w:szCs w:val="22"/>
        </w:rPr>
        <w:t xml:space="preserve">uppgiften </w:t>
      </w:r>
      <w:r w:rsidR="00CE76F8" w:rsidRPr="00487340">
        <w:rPr>
          <w:rFonts w:ascii="Times New Roman" w:hAnsi="Times New Roman" w:cs="Times New Roman"/>
          <w:sz w:val="22"/>
          <w:szCs w:val="22"/>
        </w:rPr>
        <w:t>passa</w:t>
      </w:r>
      <w:r>
        <w:rPr>
          <w:rFonts w:ascii="Times New Roman" w:hAnsi="Times New Roman" w:cs="Times New Roman"/>
          <w:sz w:val="22"/>
          <w:szCs w:val="22"/>
        </w:rPr>
        <w:t>r</w:t>
      </w:r>
      <w:r w:rsidR="00CE76F8" w:rsidRPr="00487340">
        <w:rPr>
          <w:rFonts w:ascii="Times New Roman" w:hAnsi="Times New Roman" w:cs="Times New Roman"/>
          <w:sz w:val="22"/>
          <w:szCs w:val="22"/>
        </w:rPr>
        <w:t xml:space="preserve"> till</w:t>
      </w:r>
      <w:r>
        <w:rPr>
          <w:rFonts w:ascii="Times New Roman" w:hAnsi="Times New Roman" w:cs="Times New Roman"/>
          <w:sz w:val="22"/>
          <w:szCs w:val="22"/>
        </w:rPr>
        <w:t xml:space="preserve">, men delar inte upp lärarhandledningen </w:t>
      </w:r>
      <w:r w:rsidR="009E71F6">
        <w:rPr>
          <w:rFonts w:ascii="Times New Roman" w:hAnsi="Times New Roman" w:cs="Times New Roman"/>
          <w:sz w:val="22"/>
          <w:szCs w:val="22"/>
        </w:rPr>
        <w:t xml:space="preserve">helt </w:t>
      </w:r>
      <w:r>
        <w:rPr>
          <w:rFonts w:ascii="Times New Roman" w:hAnsi="Times New Roman" w:cs="Times New Roman"/>
          <w:sz w:val="22"/>
          <w:szCs w:val="22"/>
        </w:rPr>
        <w:t>efter kurs</w:t>
      </w:r>
      <w:r w:rsidR="00CE76F8" w:rsidRPr="00487340">
        <w:rPr>
          <w:rFonts w:ascii="Times New Roman" w:hAnsi="Times New Roman" w:cs="Times New Roman"/>
          <w:sz w:val="22"/>
          <w:szCs w:val="22"/>
        </w:rPr>
        <w:t xml:space="preserve">. </w:t>
      </w:r>
      <w:r>
        <w:rPr>
          <w:rFonts w:ascii="Times New Roman" w:hAnsi="Times New Roman" w:cs="Times New Roman"/>
          <w:sz w:val="22"/>
          <w:szCs w:val="22"/>
        </w:rPr>
        <w:t xml:space="preserve">På så vis får läraren mer input till övningarna och </w:t>
      </w:r>
      <w:r w:rsidR="00CE76F8" w:rsidRPr="00487340">
        <w:rPr>
          <w:rFonts w:ascii="Times New Roman" w:hAnsi="Times New Roman" w:cs="Times New Roman"/>
          <w:sz w:val="22"/>
          <w:szCs w:val="22"/>
        </w:rPr>
        <w:t xml:space="preserve">bedömer själv vilka uppgifter som passar de egna grupperna. </w:t>
      </w:r>
      <w:r>
        <w:rPr>
          <w:rFonts w:ascii="Times New Roman" w:hAnsi="Times New Roman" w:cs="Times New Roman"/>
          <w:sz w:val="22"/>
          <w:szCs w:val="22"/>
        </w:rPr>
        <w:t xml:space="preserve">En övning för kurs B kan exempelvis fungera som startuppgift eller som en uppgift att lösa utan lärarstöd på högre nivå. Läraren kan också vidareutveckla enkla skrivövningar och fråga efter fler beskrivningar, känslor och fakta, förslagsvis. På motsvarande sätt kan svårare uppgifter förenklas genom lärarstöd och stödfrågor och anpassas till lägre kurser. </w:t>
      </w:r>
    </w:p>
    <w:p w14:paraId="53E6FAEC" w14:textId="77777777" w:rsidR="00D913E0" w:rsidRDefault="00D913E0" w:rsidP="00487340">
      <w:pPr>
        <w:rPr>
          <w:rFonts w:ascii="Times New Roman" w:hAnsi="Times New Roman" w:cs="Times New Roman"/>
          <w:sz w:val="22"/>
          <w:szCs w:val="22"/>
        </w:rPr>
      </w:pPr>
    </w:p>
    <w:p w14:paraId="093C8A16" w14:textId="56440AFA" w:rsidR="00CE76F8" w:rsidRPr="00487340" w:rsidRDefault="009E71F6" w:rsidP="00487340">
      <w:pPr>
        <w:rPr>
          <w:rFonts w:ascii="Times New Roman" w:hAnsi="Times New Roman" w:cs="Times New Roman"/>
          <w:sz w:val="22"/>
          <w:szCs w:val="22"/>
        </w:rPr>
      </w:pPr>
      <w:r>
        <w:rPr>
          <w:rFonts w:ascii="Times New Roman" w:hAnsi="Times New Roman" w:cs="Times New Roman"/>
          <w:sz w:val="22"/>
          <w:szCs w:val="22"/>
        </w:rPr>
        <w:t>Lärarhandledningen har kursplanen och de olika färdigheterna som grund.</w:t>
      </w:r>
    </w:p>
    <w:p w14:paraId="728A207E" w14:textId="77777777" w:rsidR="00CE76F8" w:rsidRPr="00487340" w:rsidRDefault="00CE76F8" w:rsidP="00487340">
      <w:pPr>
        <w:rPr>
          <w:rFonts w:ascii="Times New Roman" w:hAnsi="Times New Roman" w:cs="Times New Roman"/>
          <w:sz w:val="22"/>
          <w:szCs w:val="22"/>
        </w:rPr>
      </w:pPr>
    </w:p>
    <w:p w14:paraId="573E0C7A" w14:textId="3D9DE441" w:rsidR="00D913E0" w:rsidRDefault="000C2488" w:rsidP="00487340">
      <w:pPr>
        <w:rPr>
          <w:rFonts w:ascii="Times New Roman" w:hAnsi="Times New Roman" w:cs="Times New Roman"/>
          <w:sz w:val="22"/>
          <w:szCs w:val="22"/>
        </w:rPr>
      </w:pPr>
      <w:r w:rsidRPr="008A6FB2">
        <w:rPr>
          <w:rFonts w:ascii="Times New Roman" w:hAnsi="Times New Roman" w:cs="Times New Roman"/>
          <w:sz w:val="22"/>
          <w:szCs w:val="22"/>
        </w:rPr>
        <w:t>Vi refererar dels till sidor i ti</w:t>
      </w:r>
      <w:r w:rsidR="00DC3C74" w:rsidRPr="008A6FB2">
        <w:rPr>
          <w:rFonts w:ascii="Times New Roman" w:hAnsi="Times New Roman" w:cs="Times New Roman"/>
          <w:sz w:val="22"/>
          <w:szCs w:val="22"/>
        </w:rPr>
        <w:t xml:space="preserve">dningen, dels till </w:t>
      </w:r>
      <w:r w:rsidR="009E71F6">
        <w:rPr>
          <w:rFonts w:ascii="Times New Roman" w:hAnsi="Times New Roman" w:cs="Times New Roman"/>
          <w:sz w:val="22"/>
          <w:szCs w:val="22"/>
        </w:rPr>
        <w:t xml:space="preserve">kopieringsunderlaget som finns i form av övningshäfte för eleverna, dels till </w:t>
      </w:r>
      <w:r w:rsidR="00DC3C74" w:rsidRPr="008A6FB2">
        <w:rPr>
          <w:rFonts w:ascii="Times New Roman" w:hAnsi="Times New Roman" w:cs="Times New Roman"/>
          <w:sz w:val="22"/>
          <w:szCs w:val="22"/>
        </w:rPr>
        <w:t xml:space="preserve">ljudfiler </w:t>
      </w:r>
      <w:r w:rsidRPr="008A6FB2">
        <w:rPr>
          <w:rFonts w:ascii="Times New Roman" w:hAnsi="Times New Roman" w:cs="Times New Roman"/>
          <w:sz w:val="22"/>
          <w:szCs w:val="22"/>
        </w:rPr>
        <w:t>som finns på hemsidan</w:t>
      </w:r>
      <w:r w:rsidR="00D913E0">
        <w:rPr>
          <w:rFonts w:ascii="Times New Roman" w:hAnsi="Times New Roman" w:cs="Times New Roman"/>
          <w:sz w:val="22"/>
          <w:szCs w:val="22"/>
        </w:rPr>
        <w:t>:</w:t>
      </w:r>
    </w:p>
    <w:p w14:paraId="04751716" w14:textId="73286C18" w:rsidR="00D913E0" w:rsidRDefault="003B26DA" w:rsidP="00487340">
      <w:pPr>
        <w:rPr>
          <w:rFonts w:ascii="Times New Roman" w:hAnsi="Times New Roman" w:cs="Times New Roman"/>
          <w:sz w:val="22"/>
          <w:szCs w:val="22"/>
        </w:rPr>
      </w:pPr>
      <w:hyperlink r:id="rId10" w:history="1">
        <w:r w:rsidR="00D913E0" w:rsidRPr="00A33568">
          <w:rPr>
            <w:rStyle w:val="Hyperlnk"/>
            <w:rFonts w:ascii="Times New Roman" w:hAnsi="Times New Roman" w:cs="Times New Roman"/>
            <w:sz w:val="22"/>
            <w:szCs w:val="22"/>
          </w:rPr>
          <w:t>www.varldenochvi.se</w:t>
        </w:r>
      </w:hyperlink>
    </w:p>
    <w:p w14:paraId="55DF69A1" w14:textId="77777777" w:rsidR="00D913E0" w:rsidRDefault="00D913E0" w:rsidP="00487340">
      <w:pPr>
        <w:rPr>
          <w:rFonts w:ascii="Times New Roman" w:hAnsi="Times New Roman" w:cs="Times New Roman"/>
          <w:sz w:val="22"/>
          <w:szCs w:val="22"/>
        </w:rPr>
      </w:pPr>
    </w:p>
    <w:p w14:paraId="380D6BF3" w14:textId="52BE93BB" w:rsidR="000C2488" w:rsidRDefault="00D913E0" w:rsidP="00487340">
      <w:pPr>
        <w:rPr>
          <w:rFonts w:ascii="Times New Roman" w:hAnsi="Times New Roman" w:cs="Times New Roman"/>
          <w:sz w:val="22"/>
          <w:szCs w:val="22"/>
        </w:rPr>
      </w:pPr>
      <w:r>
        <w:rPr>
          <w:rFonts w:ascii="Times New Roman" w:hAnsi="Times New Roman" w:cs="Times New Roman"/>
          <w:sz w:val="22"/>
          <w:szCs w:val="22"/>
        </w:rPr>
        <w:t xml:space="preserve">Lärarhandledningen innehåller </w:t>
      </w:r>
      <w:r w:rsidR="008A6FB2">
        <w:rPr>
          <w:rFonts w:ascii="Times New Roman" w:hAnsi="Times New Roman" w:cs="Times New Roman"/>
          <w:sz w:val="22"/>
          <w:szCs w:val="22"/>
        </w:rPr>
        <w:t xml:space="preserve">referenser till litteratur </w:t>
      </w:r>
      <w:r w:rsidR="009E71F6">
        <w:rPr>
          <w:rFonts w:ascii="Times New Roman" w:hAnsi="Times New Roman" w:cs="Times New Roman"/>
          <w:sz w:val="22"/>
          <w:szCs w:val="22"/>
        </w:rPr>
        <w:t xml:space="preserve">med </w:t>
      </w:r>
      <w:r w:rsidR="00FE4F55">
        <w:rPr>
          <w:rFonts w:ascii="Times New Roman" w:hAnsi="Times New Roman" w:cs="Times New Roman"/>
          <w:sz w:val="22"/>
          <w:szCs w:val="22"/>
        </w:rPr>
        <w:t>etablerade pedagogiska metoder inom andraspråksforskning</w:t>
      </w:r>
      <w:r w:rsidR="008A6FB2">
        <w:rPr>
          <w:rFonts w:ascii="Times New Roman" w:hAnsi="Times New Roman" w:cs="Times New Roman"/>
          <w:sz w:val="22"/>
          <w:szCs w:val="22"/>
        </w:rPr>
        <w:t>.</w:t>
      </w:r>
    </w:p>
    <w:p w14:paraId="6116D76B" w14:textId="77777777" w:rsidR="00DC3C74" w:rsidRDefault="00DC3C74" w:rsidP="00487340">
      <w:pPr>
        <w:rPr>
          <w:rFonts w:ascii="Times New Roman" w:hAnsi="Times New Roman" w:cs="Times New Roman"/>
          <w:sz w:val="22"/>
          <w:szCs w:val="22"/>
        </w:rPr>
      </w:pPr>
    </w:p>
    <w:p w14:paraId="6EBA6D57" w14:textId="77777777" w:rsidR="00D913E0" w:rsidRDefault="00D913E0" w:rsidP="00487340">
      <w:pPr>
        <w:rPr>
          <w:rFonts w:ascii="Times New Roman" w:hAnsi="Times New Roman" w:cs="Times New Roman"/>
          <w:sz w:val="22"/>
          <w:szCs w:val="22"/>
        </w:rPr>
      </w:pPr>
    </w:p>
    <w:p w14:paraId="774F70B9" w14:textId="77777777" w:rsidR="00D913E0" w:rsidRDefault="00D913E0" w:rsidP="00487340">
      <w:pPr>
        <w:rPr>
          <w:rFonts w:ascii="Times New Roman" w:hAnsi="Times New Roman" w:cs="Times New Roman"/>
          <w:sz w:val="22"/>
          <w:szCs w:val="22"/>
        </w:rPr>
      </w:pPr>
    </w:p>
    <w:p w14:paraId="10B1866B" w14:textId="07239687" w:rsidR="00D913E0" w:rsidRDefault="009E71F6" w:rsidP="00487340">
      <w:pPr>
        <w:rPr>
          <w:rFonts w:ascii="Times New Roman" w:hAnsi="Times New Roman" w:cs="Times New Roman"/>
          <w:sz w:val="22"/>
          <w:szCs w:val="22"/>
        </w:rPr>
      </w:pPr>
      <w:r>
        <w:rPr>
          <w:rFonts w:ascii="Times New Roman" w:hAnsi="Times New Roman" w:cs="Times New Roman"/>
          <w:sz w:val="22"/>
          <w:szCs w:val="22"/>
        </w:rPr>
        <w:t xml:space="preserve">Joanna </w:t>
      </w:r>
      <w:proofErr w:type="spellStart"/>
      <w:r>
        <w:rPr>
          <w:rFonts w:ascii="Times New Roman" w:hAnsi="Times New Roman" w:cs="Times New Roman"/>
          <w:sz w:val="22"/>
          <w:szCs w:val="22"/>
        </w:rPr>
        <w:t>Plocica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sfi-lärare</w:t>
      </w:r>
      <w:proofErr w:type="spellEnd"/>
    </w:p>
    <w:p w14:paraId="12D4C203" w14:textId="7B527DAD" w:rsidR="009E71F6" w:rsidRDefault="009E71F6" w:rsidP="00487340">
      <w:pPr>
        <w:rPr>
          <w:rFonts w:ascii="Times New Roman" w:hAnsi="Times New Roman" w:cs="Times New Roman"/>
          <w:sz w:val="22"/>
          <w:szCs w:val="22"/>
        </w:rPr>
      </w:pPr>
      <w:r>
        <w:rPr>
          <w:rFonts w:ascii="Times New Roman" w:hAnsi="Times New Roman" w:cs="Times New Roman"/>
          <w:sz w:val="22"/>
          <w:szCs w:val="22"/>
        </w:rPr>
        <w:t xml:space="preserve">Anna Strandberg, </w:t>
      </w:r>
      <w:proofErr w:type="spellStart"/>
      <w:r>
        <w:rPr>
          <w:rFonts w:ascii="Times New Roman" w:hAnsi="Times New Roman" w:cs="Times New Roman"/>
          <w:sz w:val="22"/>
          <w:szCs w:val="22"/>
        </w:rPr>
        <w:t>sfi-lärare</w:t>
      </w:r>
      <w:proofErr w:type="spellEnd"/>
    </w:p>
    <w:p w14:paraId="296A80CF" w14:textId="208A8794" w:rsidR="00D913E0" w:rsidRPr="00487340" w:rsidRDefault="00D913E0" w:rsidP="00487340">
      <w:pPr>
        <w:rPr>
          <w:rFonts w:ascii="Times New Roman" w:hAnsi="Times New Roman" w:cs="Times New Roman"/>
          <w:sz w:val="22"/>
          <w:szCs w:val="22"/>
        </w:rPr>
      </w:pPr>
      <w:r>
        <w:rPr>
          <w:rFonts w:ascii="Times New Roman" w:hAnsi="Times New Roman" w:cs="Times New Roman"/>
          <w:sz w:val="22"/>
          <w:szCs w:val="22"/>
        </w:rPr>
        <w:t>Jenny Hostetter, redaktör</w:t>
      </w:r>
    </w:p>
    <w:p w14:paraId="4452FC83" w14:textId="77777777" w:rsidR="00DC3C74" w:rsidRPr="00487340" w:rsidRDefault="00DC3C74" w:rsidP="0011067A">
      <w:pPr>
        <w:jc w:val="both"/>
        <w:rPr>
          <w:rFonts w:ascii="Times New Roman" w:hAnsi="Times New Roman" w:cs="Times New Roman"/>
          <w:sz w:val="22"/>
          <w:szCs w:val="22"/>
        </w:rPr>
      </w:pPr>
    </w:p>
    <w:p w14:paraId="3EAE02DC" w14:textId="77777777" w:rsidR="00DC3C74" w:rsidRPr="00487340" w:rsidRDefault="00DC3C74" w:rsidP="0011067A">
      <w:pPr>
        <w:jc w:val="both"/>
        <w:rPr>
          <w:rFonts w:ascii="Times New Roman" w:hAnsi="Times New Roman" w:cs="Times New Roman"/>
          <w:sz w:val="22"/>
          <w:szCs w:val="22"/>
        </w:rPr>
      </w:pPr>
    </w:p>
    <w:p w14:paraId="34B08086" w14:textId="77777777" w:rsidR="006021F4" w:rsidRPr="00487340" w:rsidRDefault="006021F4">
      <w:pPr>
        <w:rPr>
          <w:rFonts w:ascii="Arial" w:hAnsi="Arial" w:cs="Arial"/>
          <w:sz w:val="22"/>
          <w:szCs w:val="22"/>
        </w:rPr>
      </w:pPr>
      <w:r w:rsidRPr="00487340">
        <w:rPr>
          <w:rFonts w:ascii="Arial" w:hAnsi="Arial" w:cs="Arial"/>
          <w:sz w:val="22"/>
          <w:szCs w:val="22"/>
        </w:rPr>
        <w:br w:type="page"/>
      </w:r>
    </w:p>
    <w:p w14:paraId="723F5CE8" w14:textId="77777777" w:rsidR="00CE76F8" w:rsidRDefault="00065040" w:rsidP="000761D2">
      <w:pPr>
        <w:rPr>
          <w:rFonts w:ascii="Arial" w:hAnsi="Arial" w:cs="Arial"/>
          <w:sz w:val="28"/>
          <w:szCs w:val="28"/>
        </w:rPr>
      </w:pPr>
      <w:r>
        <w:rPr>
          <w:rFonts w:ascii="Arial" w:hAnsi="Arial" w:cs="Arial"/>
          <w:sz w:val="28"/>
          <w:szCs w:val="28"/>
        </w:rPr>
        <w:lastRenderedPageBreak/>
        <w:t xml:space="preserve">Sidan 1, </w:t>
      </w:r>
      <w:r w:rsidR="00FA4546">
        <w:rPr>
          <w:rFonts w:ascii="Arial" w:hAnsi="Arial" w:cs="Arial"/>
          <w:sz w:val="28"/>
          <w:szCs w:val="28"/>
        </w:rPr>
        <w:t>omslagsbild, tema och rubriker</w:t>
      </w:r>
    </w:p>
    <w:p w14:paraId="03DC3462" w14:textId="77777777" w:rsidR="00FA4546" w:rsidRDefault="00FA4546" w:rsidP="000761D2">
      <w:pPr>
        <w:rPr>
          <w:rFonts w:ascii="Arial" w:hAnsi="Arial" w:cs="Arial"/>
          <w:sz w:val="28"/>
          <w:szCs w:val="28"/>
        </w:rPr>
      </w:pPr>
    </w:p>
    <w:p w14:paraId="31D25012" w14:textId="77777777" w:rsidR="00DE3185" w:rsidRPr="00487340" w:rsidRDefault="00CE76F8" w:rsidP="00FA4546">
      <w:pPr>
        <w:rPr>
          <w:rFonts w:ascii="Times New Roman" w:hAnsi="Times New Roman" w:cs="Times New Roman"/>
          <w:b/>
          <w:sz w:val="22"/>
          <w:szCs w:val="22"/>
        </w:rPr>
      </w:pPr>
      <w:r w:rsidRPr="00487340">
        <w:rPr>
          <w:rFonts w:ascii="Times New Roman" w:hAnsi="Times New Roman" w:cs="Times New Roman"/>
          <w:b/>
          <w:sz w:val="22"/>
          <w:szCs w:val="22"/>
        </w:rPr>
        <w:t>T</w:t>
      </w:r>
      <w:r w:rsidR="00DE3185" w:rsidRPr="00487340">
        <w:rPr>
          <w:rFonts w:ascii="Times New Roman" w:hAnsi="Times New Roman" w:cs="Times New Roman"/>
          <w:b/>
          <w:sz w:val="22"/>
          <w:szCs w:val="22"/>
        </w:rPr>
        <w:t>räna på samtal och strategier för tidningsläsning</w:t>
      </w:r>
      <w:r w:rsidRPr="00487340">
        <w:rPr>
          <w:rFonts w:ascii="Times New Roman" w:hAnsi="Times New Roman" w:cs="Times New Roman"/>
          <w:b/>
          <w:sz w:val="22"/>
          <w:szCs w:val="22"/>
        </w:rPr>
        <w:t xml:space="preserve">, </w:t>
      </w:r>
      <w:r w:rsidR="00065040" w:rsidRPr="00487340">
        <w:rPr>
          <w:rFonts w:ascii="Times New Roman" w:hAnsi="Times New Roman" w:cs="Times New Roman"/>
          <w:b/>
          <w:sz w:val="22"/>
          <w:szCs w:val="22"/>
        </w:rPr>
        <w:t xml:space="preserve">kurs </w:t>
      </w:r>
      <w:r w:rsidRPr="00487340">
        <w:rPr>
          <w:rFonts w:ascii="Times New Roman" w:hAnsi="Times New Roman" w:cs="Times New Roman"/>
          <w:b/>
          <w:sz w:val="22"/>
          <w:szCs w:val="22"/>
        </w:rPr>
        <w:t>b</w:t>
      </w:r>
      <w:r w:rsidR="00065040" w:rsidRPr="00487340">
        <w:rPr>
          <w:rFonts w:ascii="Times New Roman" w:hAnsi="Times New Roman" w:cs="Times New Roman"/>
          <w:b/>
          <w:sz w:val="22"/>
          <w:szCs w:val="22"/>
        </w:rPr>
        <w:t>-d</w:t>
      </w:r>
    </w:p>
    <w:p w14:paraId="6C568C6A" w14:textId="77777777" w:rsidR="008C228F" w:rsidRPr="00487340" w:rsidRDefault="008C228F" w:rsidP="008C228F">
      <w:pPr>
        <w:rPr>
          <w:rFonts w:ascii="Times New Roman" w:hAnsi="Times New Roman" w:cs="Times New Roman"/>
          <w:sz w:val="22"/>
          <w:szCs w:val="22"/>
        </w:rPr>
      </w:pPr>
    </w:p>
    <w:p w14:paraId="4F55C275" w14:textId="77777777" w:rsidR="008C228F" w:rsidRPr="00487340" w:rsidRDefault="00D37E7F"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 xml:space="preserve">Berätta först </w:t>
      </w:r>
      <w:r w:rsidR="00065040" w:rsidRPr="00487340">
        <w:rPr>
          <w:rFonts w:ascii="Times New Roman" w:hAnsi="Times New Roman" w:cs="Times New Roman"/>
          <w:sz w:val="22"/>
          <w:szCs w:val="22"/>
        </w:rPr>
        <w:t>att klassen ska träna på samtal</w:t>
      </w:r>
      <w:r w:rsidRPr="00487340">
        <w:rPr>
          <w:rFonts w:ascii="Times New Roman" w:hAnsi="Times New Roman" w:cs="Times New Roman"/>
          <w:sz w:val="22"/>
          <w:szCs w:val="22"/>
        </w:rPr>
        <w:t xml:space="preserve"> och prata om nya numret av </w:t>
      </w:r>
      <w:proofErr w:type="spellStart"/>
      <w:proofErr w:type="gramStart"/>
      <w:r w:rsidRPr="00487340">
        <w:rPr>
          <w:rFonts w:ascii="Times New Roman" w:hAnsi="Times New Roman" w:cs="Times New Roman"/>
          <w:sz w:val="22"/>
          <w:szCs w:val="22"/>
        </w:rPr>
        <w:t>Världen&amp;vi</w:t>
      </w:r>
      <w:proofErr w:type="spellEnd"/>
      <w:proofErr w:type="gramEnd"/>
      <w:r w:rsidRPr="00487340">
        <w:rPr>
          <w:rFonts w:ascii="Times New Roman" w:hAnsi="Times New Roman" w:cs="Times New Roman"/>
          <w:sz w:val="22"/>
          <w:szCs w:val="22"/>
        </w:rPr>
        <w:t>.</w:t>
      </w:r>
    </w:p>
    <w:p w14:paraId="2811D766" w14:textId="77777777" w:rsidR="00D37E7F" w:rsidRPr="00487340" w:rsidRDefault="00D37E7F" w:rsidP="008C228F">
      <w:pPr>
        <w:pStyle w:val="Liststycke"/>
        <w:rPr>
          <w:rFonts w:ascii="Times New Roman" w:hAnsi="Times New Roman" w:cs="Times New Roman"/>
          <w:sz w:val="22"/>
          <w:szCs w:val="22"/>
        </w:rPr>
      </w:pPr>
      <w:r w:rsidRPr="00487340">
        <w:rPr>
          <w:rFonts w:ascii="Times New Roman" w:hAnsi="Times New Roman" w:cs="Times New Roman"/>
          <w:sz w:val="22"/>
          <w:szCs w:val="22"/>
        </w:rPr>
        <w:t xml:space="preserve"> </w:t>
      </w:r>
    </w:p>
    <w:p w14:paraId="4F81362D" w14:textId="3CB359E5" w:rsidR="00D37E7F" w:rsidRPr="00487340" w:rsidRDefault="00D37E7F"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Dela ut tidningen</w:t>
      </w:r>
      <w:r w:rsidR="00CE76F8" w:rsidRPr="00487340">
        <w:rPr>
          <w:rFonts w:ascii="Times New Roman" w:hAnsi="Times New Roman" w:cs="Times New Roman"/>
          <w:sz w:val="22"/>
          <w:szCs w:val="22"/>
        </w:rPr>
        <w:t xml:space="preserve">. Förklara att det är </w:t>
      </w:r>
      <w:proofErr w:type="spellStart"/>
      <w:r w:rsidR="00CE76F8" w:rsidRPr="00487340">
        <w:rPr>
          <w:rFonts w:ascii="Times New Roman" w:hAnsi="Times New Roman" w:cs="Times New Roman"/>
          <w:sz w:val="22"/>
          <w:szCs w:val="22"/>
        </w:rPr>
        <w:t>sfi-elever</w:t>
      </w:r>
      <w:proofErr w:type="spellEnd"/>
      <w:r w:rsidR="00CE76F8" w:rsidRPr="00487340">
        <w:rPr>
          <w:rFonts w:ascii="Times New Roman" w:hAnsi="Times New Roman" w:cs="Times New Roman"/>
          <w:sz w:val="22"/>
          <w:szCs w:val="22"/>
        </w:rPr>
        <w:t xml:space="preserve"> som skriver texterna och att klassens elever är välkomna att skicka in texter</w:t>
      </w:r>
      <w:r w:rsidR="00065040" w:rsidRPr="00487340">
        <w:rPr>
          <w:rFonts w:ascii="Times New Roman" w:hAnsi="Times New Roman" w:cs="Times New Roman"/>
          <w:sz w:val="22"/>
          <w:szCs w:val="22"/>
        </w:rPr>
        <w:t xml:space="preserve"> till tidning</w:t>
      </w:r>
      <w:r w:rsidR="0041563F">
        <w:rPr>
          <w:rFonts w:ascii="Times New Roman" w:hAnsi="Times New Roman" w:cs="Times New Roman"/>
          <w:sz w:val="22"/>
          <w:szCs w:val="22"/>
        </w:rPr>
        <w:t>en</w:t>
      </w:r>
      <w:r w:rsidR="00065040" w:rsidRPr="00487340">
        <w:rPr>
          <w:rFonts w:ascii="Times New Roman" w:hAnsi="Times New Roman" w:cs="Times New Roman"/>
          <w:sz w:val="22"/>
          <w:szCs w:val="22"/>
        </w:rPr>
        <w:t xml:space="preserve"> eller hemsida</w:t>
      </w:r>
      <w:r w:rsidR="0041563F">
        <w:rPr>
          <w:rFonts w:ascii="Times New Roman" w:hAnsi="Times New Roman" w:cs="Times New Roman"/>
          <w:sz w:val="22"/>
          <w:szCs w:val="22"/>
        </w:rPr>
        <w:t>n</w:t>
      </w:r>
      <w:r w:rsidR="00065040" w:rsidRPr="00487340">
        <w:rPr>
          <w:rFonts w:ascii="Times New Roman" w:hAnsi="Times New Roman" w:cs="Times New Roman"/>
          <w:sz w:val="22"/>
          <w:szCs w:val="22"/>
        </w:rPr>
        <w:t>.</w:t>
      </w:r>
    </w:p>
    <w:p w14:paraId="2B08392F" w14:textId="77777777" w:rsidR="008C228F" w:rsidRPr="00487340" w:rsidRDefault="008C228F" w:rsidP="008C228F">
      <w:pPr>
        <w:pStyle w:val="Liststycke"/>
        <w:rPr>
          <w:rFonts w:ascii="Times New Roman" w:hAnsi="Times New Roman" w:cs="Times New Roman"/>
          <w:sz w:val="22"/>
          <w:szCs w:val="22"/>
        </w:rPr>
      </w:pPr>
    </w:p>
    <w:p w14:paraId="75869BEF" w14:textId="65AF1E99" w:rsidR="008A7951" w:rsidRPr="00487340" w:rsidRDefault="008A7951"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 xml:space="preserve">Titta på </w:t>
      </w:r>
      <w:r w:rsidR="00065040" w:rsidRPr="00487340">
        <w:rPr>
          <w:rFonts w:ascii="Times New Roman" w:hAnsi="Times New Roman" w:cs="Times New Roman"/>
          <w:sz w:val="22"/>
          <w:szCs w:val="22"/>
        </w:rPr>
        <w:t>omslagsbilden</w:t>
      </w:r>
      <w:r w:rsidR="00D37E7F" w:rsidRPr="00487340">
        <w:rPr>
          <w:rFonts w:ascii="Times New Roman" w:hAnsi="Times New Roman" w:cs="Times New Roman"/>
          <w:sz w:val="22"/>
          <w:szCs w:val="22"/>
        </w:rPr>
        <w:t xml:space="preserve">. </w:t>
      </w:r>
      <w:r w:rsidR="00065040" w:rsidRPr="00487340">
        <w:rPr>
          <w:rFonts w:ascii="Times New Roman" w:hAnsi="Times New Roman" w:cs="Times New Roman"/>
          <w:sz w:val="22"/>
          <w:szCs w:val="22"/>
        </w:rPr>
        <w:t>Diskutera kort</w:t>
      </w:r>
      <w:r w:rsidRPr="00487340">
        <w:rPr>
          <w:rFonts w:ascii="Times New Roman" w:hAnsi="Times New Roman" w:cs="Times New Roman"/>
          <w:sz w:val="22"/>
          <w:szCs w:val="22"/>
        </w:rPr>
        <w:t>: V</w:t>
      </w:r>
      <w:r w:rsidR="00D37E7F" w:rsidRPr="00487340">
        <w:rPr>
          <w:rFonts w:ascii="Times New Roman" w:hAnsi="Times New Roman" w:cs="Times New Roman"/>
          <w:sz w:val="22"/>
          <w:szCs w:val="22"/>
        </w:rPr>
        <w:t xml:space="preserve">ad </w:t>
      </w:r>
      <w:r w:rsidR="003B26DA">
        <w:rPr>
          <w:rFonts w:ascii="Times New Roman" w:hAnsi="Times New Roman" w:cs="Times New Roman"/>
          <w:sz w:val="22"/>
          <w:szCs w:val="22"/>
        </w:rPr>
        <w:t>ser vi på bilden</w:t>
      </w:r>
      <w:r w:rsidR="00065040" w:rsidRPr="00487340">
        <w:rPr>
          <w:rFonts w:ascii="Times New Roman" w:hAnsi="Times New Roman" w:cs="Times New Roman"/>
          <w:sz w:val="22"/>
          <w:szCs w:val="22"/>
        </w:rPr>
        <w:t xml:space="preserve">? </w:t>
      </w:r>
      <w:r w:rsidR="003B26DA">
        <w:rPr>
          <w:rFonts w:ascii="Times New Roman" w:hAnsi="Times New Roman" w:cs="Times New Roman"/>
          <w:sz w:val="22"/>
          <w:szCs w:val="22"/>
        </w:rPr>
        <w:t xml:space="preserve">Vilka är personerna, tror ni? Vad gör de? Låt eleverna pratat någon minut med grannen och sätt sedan gemensamt ord på vad vi ser och skriv ord och meningar som eleverna tar upp. </w:t>
      </w:r>
    </w:p>
    <w:p w14:paraId="48191430" w14:textId="77777777" w:rsidR="008C228F" w:rsidRPr="00487340" w:rsidRDefault="008C228F" w:rsidP="008C228F">
      <w:pPr>
        <w:pStyle w:val="Liststycke"/>
        <w:rPr>
          <w:rFonts w:ascii="Times New Roman" w:hAnsi="Times New Roman" w:cs="Times New Roman"/>
          <w:sz w:val="22"/>
          <w:szCs w:val="22"/>
        </w:rPr>
      </w:pPr>
    </w:p>
    <w:p w14:paraId="0127B5CA" w14:textId="756259E6" w:rsidR="00E77A88" w:rsidRPr="00E77A88" w:rsidRDefault="008A7951" w:rsidP="00E77A88">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 xml:space="preserve">Dela in klassen i grupper om 3-4 personer. Berätta att de ska träna på </w:t>
      </w:r>
      <w:r w:rsidR="003B26DA">
        <w:rPr>
          <w:rFonts w:ascii="Times New Roman" w:hAnsi="Times New Roman" w:cs="Times New Roman"/>
          <w:sz w:val="22"/>
          <w:szCs w:val="22"/>
        </w:rPr>
        <w:t>att säga vad personerna gör</w:t>
      </w:r>
      <w:r w:rsidRPr="00487340">
        <w:rPr>
          <w:rFonts w:ascii="Times New Roman" w:hAnsi="Times New Roman" w:cs="Times New Roman"/>
          <w:sz w:val="22"/>
          <w:szCs w:val="22"/>
        </w:rPr>
        <w:t xml:space="preserve">. </w:t>
      </w:r>
      <w:r w:rsidR="00FE4F55">
        <w:rPr>
          <w:rFonts w:ascii="Times New Roman" w:hAnsi="Times New Roman" w:cs="Times New Roman"/>
          <w:sz w:val="22"/>
          <w:szCs w:val="22"/>
        </w:rPr>
        <w:t xml:space="preserve">Ge eleverna några </w:t>
      </w:r>
      <w:r w:rsidR="00823B96">
        <w:rPr>
          <w:rFonts w:ascii="Times New Roman" w:hAnsi="Times New Roman" w:cs="Times New Roman"/>
          <w:sz w:val="22"/>
          <w:szCs w:val="22"/>
        </w:rPr>
        <w:t xml:space="preserve">stödfraser för samtal, t ex </w:t>
      </w:r>
      <w:r w:rsidR="00FE4F55">
        <w:rPr>
          <w:rFonts w:ascii="Times New Roman" w:hAnsi="Times New Roman" w:cs="Times New Roman"/>
          <w:sz w:val="22"/>
          <w:szCs w:val="22"/>
        </w:rPr>
        <w:t>Jag tror att</w:t>
      </w:r>
      <w:r w:rsidR="003B26DA">
        <w:rPr>
          <w:rFonts w:ascii="Times New Roman" w:hAnsi="Times New Roman" w:cs="Times New Roman"/>
          <w:sz w:val="22"/>
          <w:szCs w:val="22"/>
        </w:rPr>
        <w:t xml:space="preserve"> kvinnan</w:t>
      </w:r>
      <w:r w:rsidR="00FE4F55">
        <w:rPr>
          <w:rFonts w:ascii="Times New Roman" w:hAnsi="Times New Roman" w:cs="Times New Roman"/>
          <w:sz w:val="22"/>
          <w:szCs w:val="22"/>
        </w:rPr>
        <w:t>…</w:t>
      </w:r>
      <w:r w:rsidR="0041563F">
        <w:rPr>
          <w:rFonts w:ascii="Times New Roman" w:hAnsi="Times New Roman" w:cs="Times New Roman"/>
          <w:sz w:val="22"/>
          <w:szCs w:val="22"/>
        </w:rPr>
        <w:t xml:space="preserve"> </w:t>
      </w:r>
      <w:r w:rsidR="00FE4F55">
        <w:rPr>
          <w:rFonts w:ascii="Times New Roman" w:hAnsi="Times New Roman" w:cs="Times New Roman"/>
          <w:sz w:val="22"/>
          <w:szCs w:val="22"/>
        </w:rPr>
        <w:t>/</w:t>
      </w:r>
      <w:r w:rsidR="003B26DA">
        <w:rPr>
          <w:rFonts w:ascii="Times New Roman" w:hAnsi="Times New Roman" w:cs="Times New Roman"/>
          <w:sz w:val="22"/>
          <w:szCs w:val="22"/>
        </w:rPr>
        <w:t>Jag tror att mannen</w:t>
      </w:r>
      <w:proofErr w:type="gramStart"/>
      <w:r w:rsidR="003B26DA">
        <w:rPr>
          <w:rFonts w:ascii="Times New Roman" w:hAnsi="Times New Roman" w:cs="Times New Roman"/>
          <w:sz w:val="22"/>
          <w:szCs w:val="22"/>
        </w:rPr>
        <w:t>…/</w:t>
      </w:r>
      <w:proofErr w:type="gramEnd"/>
      <w:r w:rsidR="00FE4F55">
        <w:rPr>
          <w:rFonts w:ascii="Times New Roman" w:hAnsi="Times New Roman" w:cs="Times New Roman"/>
          <w:sz w:val="22"/>
          <w:szCs w:val="22"/>
        </w:rPr>
        <w:t>Vad tro</w:t>
      </w:r>
      <w:r w:rsidR="00823B96">
        <w:rPr>
          <w:rFonts w:ascii="Times New Roman" w:hAnsi="Times New Roman" w:cs="Times New Roman"/>
          <w:sz w:val="22"/>
          <w:szCs w:val="22"/>
        </w:rPr>
        <w:t>r du?/</w:t>
      </w:r>
    </w:p>
    <w:p w14:paraId="052852BA" w14:textId="591FBC6C" w:rsidR="008A7951" w:rsidRPr="00E77A88" w:rsidRDefault="007942E9" w:rsidP="00E77A88">
      <w:pPr>
        <w:pStyle w:val="Liststycke"/>
        <w:rPr>
          <w:rFonts w:ascii="Times New Roman" w:hAnsi="Times New Roman" w:cs="Times New Roman"/>
          <w:sz w:val="22"/>
          <w:szCs w:val="22"/>
        </w:rPr>
      </w:pPr>
      <w:r w:rsidRPr="00E77A88">
        <w:rPr>
          <w:rFonts w:ascii="Times New Roman" w:hAnsi="Times New Roman" w:cs="Times New Roman"/>
          <w:sz w:val="22"/>
          <w:szCs w:val="22"/>
        </w:rPr>
        <w:t xml:space="preserve">Träna uttal genom att fokusera på betonade ljud i fraserna (t.ex. </w:t>
      </w:r>
      <w:r w:rsidRPr="00E77A88">
        <w:rPr>
          <w:rFonts w:ascii="Times New Roman" w:hAnsi="Times New Roman" w:cs="Times New Roman"/>
          <w:i/>
          <w:sz w:val="22"/>
          <w:szCs w:val="22"/>
        </w:rPr>
        <w:t>j</w:t>
      </w:r>
      <w:r w:rsidRPr="00E77A88">
        <w:rPr>
          <w:rFonts w:ascii="Times New Roman" w:hAnsi="Times New Roman" w:cs="Times New Roman"/>
          <w:i/>
          <w:sz w:val="22"/>
          <w:szCs w:val="22"/>
          <w:u w:val="single"/>
        </w:rPr>
        <w:t>a</w:t>
      </w:r>
      <w:r w:rsidRPr="00E77A88">
        <w:rPr>
          <w:rFonts w:ascii="Times New Roman" w:hAnsi="Times New Roman" w:cs="Times New Roman"/>
          <w:i/>
          <w:sz w:val="22"/>
          <w:szCs w:val="22"/>
        </w:rPr>
        <w:t xml:space="preserve">g </w:t>
      </w:r>
      <w:r w:rsidR="00E77A88" w:rsidRPr="00E77A88">
        <w:rPr>
          <w:rFonts w:ascii="Times New Roman" w:hAnsi="Times New Roman" w:cs="Times New Roman"/>
          <w:i/>
          <w:sz w:val="22"/>
          <w:szCs w:val="22"/>
        </w:rPr>
        <w:t xml:space="preserve">tror </w:t>
      </w:r>
      <w:r w:rsidRPr="00E77A88">
        <w:rPr>
          <w:rFonts w:ascii="Times New Roman" w:hAnsi="Times New Roman" w:cs="Times New Roman"/>
          <w:i/>
          <w:sz w:val="22"/>
          <w:szCs w:val="22"/>
        </w:rPr>
        <w:t>att</w:t>
      </w:r>
      <w:r w:rsidR="00FE4F55" w:rsidRPr="00E77A88">
        <w:rPr>
          <w:rFonts w:ascii="Times New Roman" w:hAnsi="Times New Roman" w:cs="Times New Roman"/>
          <w:i/>
          <w:sz w:val="22"/>
          <w:szCs w:val="22"/>
        </w:rPr>
        <w:t>…</w:t>
      </w:r>
      <w:r w:rsidRPr="00E77A88">
        <w:rPr>
          <w:rFonts w:ascii="Times New Roman" w:hAnsi="Times New Roman" w:cs="Times New Roman"/>
          <w:sz w:val="22"/>
          <w:szCs w:val="22"/>
        </w:rPr>
        <w:t xml:space="preserve">). Långt ljud ska ha extra </w:t>
      </w:r>
      <w:r w:rsidRPr="00E77A88">
        <w:rPr>
          <w:rFonts w:ascii="Times New Roman" w:hAnsi="Times New Roman" w:cs="Times New Roman"/>
          <w:b/>
          <w:sz w:val="22"/>
          <w:szCs w:val="22"/>
        </w:rPr>
        <w:t>tid</w:t>
      </w:r>
      <w:r w:rsidRPr="00E77A88">
        <w:rPr>
          <w:rFonts w:ascii="Times New Roman" w:hAnsi="Times New Roman" w:cs="Times New Roman"/>
          <w:sz w:val="22"/>
          <w:szCs w:val="22"/>
        </w:rPr>
        <w:t xml:space="preserve"> och </w:t>
      </w:r>
      <w:r w:rsidRPr="00E77A88">
        <w:rPr>
          <w:rFonts w:ascii="Times New Roman" w:hAnsi="Times New Roman" w:cs="Times New Roman"/>
          <w:b/>
          <w:sz w:val="22"/>
          <w:szCs w:val="22"/>
        </w:rPr>
        <w:t>kraft</w:t>
      </w:r>
      <w:r w:rsidRPr="00E77A88">
        <w:rPr>
          <w:rFonts w:ascii="Times New Roman" w:hAnsi="Times New Roman" w:cs="Times New Roman"/>
          <w:sz w:val="22"/>
          <w:szCs w:val="22"/>
        </w:rPr>
        <w:t>.</w:t>
      </w:r>
    </w:p>
    <w:p w14:paraId="76FA6283" w14:textId="77777777" w:rsidR="007942E9" w:rsidRPr="00487340" w:rsidRDefault="007942E9" w:rsidP="007942E9">
      <w:pPr>
        <w:pStyle w:val="Liststycke"/>
        <w:rPr>
          <w:rFonts w:ascii="Times New Roman" w:hAnsi="Times New Roman" w:cs="Times New Roman"/>
          <w:sz w:val="22"/>
          <w:szCs w:val="22"/>
        </w:rPr>
      </w:pPr>
    </w:p>
    <w:p w14:paraId="7EA23D96" w14:textId="49F4529A" w:rsidR="007942E9" w:rsidRPr="00FE4F55" w:rsidRDefault="007942E9" w:rsidP="00661F13">
      <w:pPr>
        <w:pStyle w:val="Liststycke"/>
        <w:numPr>
          <w:ilvl w:val="0"/>
          <w:numId w:val="1"/>
        </w:numPr>
        <w:tabs>
          <w:tab w:val="right" w:pos="3828"/>
          <w:tab w:val="left" w:pos="4395"/>
          <w:tab w:val="right" w:pos="8647"/>
        </w:tabs>
        <w:spacing w:beforeLines="20" w:before="48" w:afterLines="60" w:after="144"/>
        <w:jc w:val="both"/>
        <w:rPr>
          <w:rFonts w:ascii="Times New Roman" w:hAnsi="Times New Roman" w:cs="Times New Roman"/>
          <w:sz w:val="22"/>
          <w:szCs w:val="22"/>
        </w:rPr>
      </w:pPr>
      <w:r w:rsidRPr="00FE4F55">
        <w:rPr>
          <w:rFonts w:ascii="Times New Roman" w:hAnsi="Times New Roman" w:cs="Times New Roman"/>
          <w:sz w:val="22"/>
          <w:szCs w:val="22"/>
        </w:rPr>
        <w:t xml:space="preserve">Förklara att grupperna ska titta på framsidans </w:t>
      </w:r>
      <w:r w:rsidR="003B26DA">
        <w:rPr>
          <w:rFonts w:ascii="Times New Roman" w:hAnsi="Times New Roman" w:cs="Times New Roman"/>
          <w:sz w:val="22"/>
          <w:szCs w:val="22"/>
        </w:rPr>
        <w:t xml:space="preserve">tema och </w:t>
      </w:r>
      <w:proofErr w:type="spellStart"/>
      <w:r w:rsidR="00A269A9">
        <w:rPr>
          <w:rFonts w:ascii="Times New Roman" w:hAnsi="Times New Roman" w:cs="Times New Roman"/>
          <w:sz w:val="22"/>
          <w:szCs w:val="22"/>
        </w:rPr>
        <w:t>inryckare</w:t>
      </w:r>
      <w:proofErr w:type="spellEnd"/>
      <w:r w:rsidR="00CB5C0B" w:rsidRPr="00FE4F55">
        <w:rPr>
          <w:rFonts w:ascii="Times New Roman" w:hAnsi="Times New Roman" w:cs="Times New Roman"/>
          <w:sz w:val="22"/>
          <w:szCs w:val="22"/>
        </w:rPr>
        <w:t xml:space="preserve">. </w:t>
      </w:r>
    </w:p>
    <w:p w14:paraId="318C5C6B" w14:textId="22DA0598" w:rsidR="003B26DA" w:rsidRDefault="003B26DA" w:rsidP="009A191C">
      <w:pPr>
        <w:pStyle w:val="Liststycke"/>
        <w:numPr>
          <w:ilvl w:val="0"/>
          <w:numId w:val="32"/>
        </w:numPr>
        <w:rPr>
          <w:rFonts w:ascii="Times New Roman" w:hAnsi="Times New Roman" w:cs="Times New Roman"/>
          <w:sz w:val="22"/>
          <w:szCs w:val="22"/>
        </w:rPr>
      </w:pPr>
      <w:r>
        <w:rPr>
          <w:rFonts w:ascii="Times New Roman" w:hAnsi="Times New Roman" w:cs="Times New Roman"/>
          <w:sz w:val="22"/>
          <w:szCs w:val="22"/>
        </w:rPr>
        <w:t>Tema: Studera! Ta upp: Vad betyder ”tema”. Har ni sett/hört det förut?</w:t>
      </w:r>
      <w:r w:rsidR="00A269A9">
        <w:rPr>
          <w:rFonts w:ascii="Times New Roman" w:hAnsi="Times New Roman" w:cs="Times New Roman"/>
          <w:sz w:val="22"/>
          <w:szCs w:val="22"/>
        </w:rPr>
        <w:t xml:space="preserve"> Vad betyder det här?</w:t>
      </w:r>
    </w:p>
    <w:p w14:paraId="4F78300B" w14:textId="47A21931" w:rsidR="003B26DA" w:rsidRDefault="003B26DA" w:rsidP="009A191C">
      <w:pPr>
        <w:pStyle w:val="Liststycke"/>
        <w:numPr>
          <w:ilvl w:val="0"/>
          <w:numId w:val="32"/>
        </w:numPr>
        <w:rPr>
          <w:rFonts w:ascii="Times New Roman" w:hAnsi="Times New Roman" w:cs="Times New Roman"/>
          <w:sz w:val="22"/>
          <w:szCs w:val="22"/>
        </w:rPr>
      </w:pPr>
      <w:r>
        <w:rPr>
          <w:rFonts w:ascii="Times New Roman" w:hAnsi="Times New Roman" w:cs="Times New Roman"/>
          <w:sz w:val="22"/>
          <w:szCs w:val="22"/>
        </w:rPr>
        <w:t>Diskutera vad de här orden handlar om: Praktik/Samarbete med kompisar/Modersmålsstöd/Två timmar läsning per kväll/Nyheter på nätet</w:t>
      </w:r>
      <w:r w:rsidR="00A269A9">
        <w:rPr>
          <w:rFonts w:ascii="Times New Roman" w:hAnsi="Times New Roman" w:cs="Times New Roman"/>
          <w:sz w:val="22"/>
          <w:szCs w:val="22"/>
        </w:rPr>
        <w:t>. Vad tror ni texterna i tidningen handlar om kring de här orden?</w:t>
      </w:r>
    </w:p>
    <w:p w14:paraId="321C739D" w14:textId="27385798" w:rsidR="003B26DA" w:rsidRPr="003B26DA" w:rsidRDefault="003B26DA" w:rsidP="009A191C">
      <w:pPr>
        <w:pStyle w:val="Liststycke"/>
        <w:numPr>
          <w:ilvl w:val="0"/>
          <w:numId w:val="32"/>
        </w:numPr>
        <w:rPr>
          <w:rFonts w:ascii="Times New Roman" w:hAnsi="Times New Roman" w:cs="Times New Roman"/>
          <w:sz w:val="22"/>
          <w:szCs w:val="22"/>
        </w:rPr>
      </w:pPr>
      <w:r>
        <w:rPr>
          <w:rFonts w:ascii="Times New Roman" w:hAnsi="Times New Roman" w:cs="Times New Roman"/>
          <w:sz w:val="22"/>
          <w:szCs w:val="22"/>
        </w:rPr>
        <w:t xml:space="preserve">”Jag sitter i skolan, men mina tankar är i hemlandet”. Är det en känsla som </w:t>
      </w:r>
      <w:r w:rsidR="00A269A9">
        <w:rPr>
          <w:rFonts w:ascii="Times New Roman" w:hAnsi="Times New Roman" w:cs="Times New Roman"/>
          <w:sz w:val="22"/>
          <w:szCs w:val="22"/>
        </w:rPr>
        <w:t xml:space="preserve">fler </w:t>
      </w:r>
      <w:r>
        <w:rPr>
          <w:rFonts w:ascii="Times New Roman" w:hAnsi="Times New Roman" w:cs="Times New Roman"/>
          <w:sz w:val="22"/>
          <w:szCs w:val="22"/>
        </w:rPr>
        <w:t>känner igen?</w:t>
      </w:r>
      <w:r w:rsidR="00A269A9">
        <w:rPr>
          <w:rFonts w:ascii="Times New Roman" w:hAnsi="Times New Roman" w:cs="Times New Roman"/>
          <w:sz w:val="22"/>
          <w:szCs w:val="22"/>
        </w:rPr>
        <w:t xml:space="preserve"> Vad kan den texten handla om? </w:t>
      </w:r>
      <w:r>
        <w:rPr>
          <w:rFonts w:ascii="Times New Roman" w:hAnsi="Times New Roman" w:cs="Times New Roman"/>
          <w:sz w:val="22"/>
          <w:szCs w:val="22"/>
        </w:rPr>
        <w:t xml:space="preserve"> </w:t>
      </w:r>
    </w:p>
    <w:p w14:paraId="7F634336" w14:textId="27F3B7BA" w:rsidR="00823B96" w:rsidRPr="00823B96" w:rsidRDefault="00D37E7F" w:rsidP="00823B96">
      <w:pPr>
        <w:pStyle w:val="Liststycke"/>
        <w:rPr>
          <w:rFonts w:ascii="Times New Roman" w:hAnsi="Times New Roman" w:cs="Times New Roman"/>
          <w:sz w:val="22"/>
          <w:szCs w:val="22"/>
        </w:rPr>
      </w:pPr>
      <w:r w:rsidRPr="00FE4F55">
        <w:rPr>
          <w:rFonts w:ascii="Times New Roman" w:hAnsi="Times New Roman" w:cs="Times New Roman"/>
          <w:sz w:val="22"/>
          <w:szCs w:val="22"/>
        </w:rPr>
        <w:t xml:space="preserve">Diskutera i </w:t>
      </w:r>
      <w:proofErr w:type="spellStart"/>
      <w:r w:rsidR="00E77A88">
        <w:rPr>
          <w:rFonts w:ascii="Times New Roman" w:hAnsi="Times New Roman" w:cs="Times New Roman"/>
          <w:sz w:val="22"/>
          <w:szCs w:val="22"/>
        </w:rPr>
        <w:t>helgrupp</w:t>
      </w:r>
      <w:proofErr w:type="spellEnd"/>
      <w:r w:rsidRPr="00FE4F55">
        <w:rPr>
          <w:rFonts w:ascii="Times New Roman" w:hAnsi="Times New Roman" w:cs="Times New Roman"/>
          <w:sz w:val="22"/>
          <w:szCs w:val="22"/>
        </w:rPr>
        <w:t xml:space="preserve">: </w:t>
      </w:r>
    </w:p>
    <w:p w14:paraId="11E57563" w14:textId="62596408" w:rsidR="00607406" w:rsidRDefault="00607406" w:rsidP="00E57792">
      <w:pPr>
        <w:pStyle w:val="Liststycke"/>
        <w:numPr>
          <w:ilvl w:val="0"/>
          <w:numId w:val="2"/>
        </w:numPr>
        <w:rPr>
          <w:rFonts w:ascii="Times New Roman" w:hAnsi="Times New Roman" w:cs="Times New Roman"/>
          <w:sz w:val="22"/>
          <w:szCs w:val="22"/>
        </w:rPr>
      </w:pPr>
      <w:r>
        <w:rPr>
          <w:rFonts w:ascii="Times New Roman" w:hAnsi="Times New Roman" w:cs="Times New Roman"/>
          <w:sz w:val="22"/>
          <w:szCs w:val="22"/>
        </w:rPr>
        <w:t xml:space="preserve">Vad betyder </w:t>
      </w:r>
      <w:proofErr w:type="gramStart"/>
      <w:r>
        <w:rPr>
          <w:rFonts w:ascii="Times New Roman" w:hAnsi="Times New Roman" w:cs="Times New Roman"/>
          <w:sz w:val="22"/>
          <w:szCs w:val="22"/>
        </w:rPr>
        <w:t>tecknen: ?</w:t>
      </w:r>
      <w:proofErr w:type="gramEnd"/>
      <w:r>
        <w:rPr>
          <w:rFonts w:ascii="Times New Roman" w:hAnsi="Times New Roman" w:cs="Times New Roman"/>
          <w:sz w:val="22"/>
          <w:szCs w:val="22"/>
        </w:rPr>
        <w:t xml:space="preserve"> och ! och ”…”</w:t>
      </w:r>
    </w:p>
    <w:p w14:paraId="09BE93AF" w14:textId="58FE4318" w:rsidR="008672E5" w:rsidRPr="00FE4F55" w:rsidRDefault="00D37E7F" w:rsidP="00E57792">
      <w:pPr>
        <w:pStyle w:val="Liststycke"/>
        <w:numPr>
          <w:ilvl w:val="0"/>
          <w:numId w:val="2"/>
        </w:numPr>
        <w:rPr>
          <w:rFonts w:ascii="Times New Roman" w:hAnsi="Times New Roman" w:cs="Times New Roman"/>
          <w:sz w:val="22"/>
          <w:szCs w:val="22"/>
        </w:rPr>
      </w:pPr>
      <w:r w:rsidRPr="00FE4F55">
        <w:rPr>
          <w:rFonts w:ascii="Times New Roman" w:hAnsi="Times New Roman" w:cs="Times New Roman"/>
          <w:sz w:val="22"/>
          <w:szCs w:val="22"/>
        </w:rPr>
        <w:t xml:space="preserve">Vilken </w:t>
      </w:r>
      <w:r w:rsidR="00E77A88">
        <w:rPr>
          <w:rFonts w:ascii="Times New Roman" w:hAnsi="Times New Roman" w:cs="Times New Roman"/>
          <w:sz w:val="22"/>
          <w:szCs w:val="22"/>
        </w:rPr>
        <w:t>rubrik är mest intressant för dig</w:t>
      </w:r>
      <w:r w:rsidRPr="00FE4F55">
        <w:rPr>
          <w:rFonts w:ascii="Times New Roman" w:hAnsi="Times New Roman" w:cs="Times New Roman"/>
          <w:sz w:val="22"/>
          <w:szCs w:val="22"/>
        </w:rPr>
        <w:t>?</w:t>
      </w:r>
      <w:r w:rsidR="00E77A88">
        <w:rPr>
          <w:rFonts w:ascii="Times New Roman" w:hAnsi="Times New Roman" w:cs="Times New Roman"/>
          <w:sz w:val="22"/>
          <w:szCs w:val="22"/>
        </w:rPr>
        <w:t xml:space="preserve"> </w:t>
      </w:r>
      <w:r w:rsidR="00823B96">
        <w:rPr>
          <w:rFonts w:ascii="Times New Roman" w:hAnsi="Times New Roman" w:cs="Times New Roman"/>
          <w:sz w:val="22"/>
          <w:szCs w:val="22"/>
        </w:rPr>
        <w:t>Varför?</w:t>
      </w:r>
    </w:p>
    <w:p w14:paraId="6F344E0E" w14:textId="77777777" w:rsidR="008672E5" w:rsidRPr="00487340" w:rsidRDefault="008672E5" w:rsidP="008672E5">
      <w:pPr>
        <w:pStyle w:val="Liststycke"/>
        <w:ind w:left="1440"/>
        <w:rPr>
          <w:rFonts w:ascii="Times New Roman" w:hAnsi="Times New Roman" w:cs="Times New Roman"/>
          <w:sz w:val="22"/>
          <w:szCs w:val="22"/>
        </w:rPr>
      </w:pPr>
    </w:p>
    <w:p w14:paraId="44A352BE" w14:textId="77777777" w:rsidR="00D37E7F" w:rsidRPr="00487340" w:rsidRDefault="008672E5"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Diskutera i h</w:t>
      </w:r>
      <w:r w:rsidR="00D37E7F" w:rsidRPr="00487340">
        <w:rPr>
          <w:rFonts w:ascii="Times New Roman" w:hAnsi="Times New Roman" w:cs="Times New Roman"/>
          <w:sz w:val="22"/>
          <w:szCs w:val="22"/>
        </w:rPr>
        <w:t>elklass:</w:t>
      </w:r>
    </w:p>
    <w:p w14:paraId="29C06FE7" w14:textId="6682295E" w:rsidR="00FA4546" w:rsidRPr="00A269A9" w:rsidRDefault="00D37E7F" w:rsidP="00A269A9">
      <w:pPr>
        <w:pStyle w:val="Liststycke"/>
        <w:numPr>
          <w:ilvl w:val="1"/>
          <w:numId w:val="3"/>
        </w:numPr>
        <w:rPr>
          <w:rFonts w:ascii="Times New Roman" w:hAnsi="Times New Roman" w:cs="Times New Roman"/>
          <w:sz w:val="22"/>
          <w:szCs w:val="22"/>
        </w:rPr>
      </w:pPr>
      <w:r w:rsidRPr="00487340">
        <w:rPr>
          <w:rFonts w:ascii="Times New Roman" w:hAnsi="Times New Roman" w:cs="Times New Roman"/>
          <w:sz w:val="22"/>
          <w:szCs w:val="22"/>
        </w:rPr>
        <w:t>Vilken text vill du läsa? Varför?</w:t>
      </w:r>
    </w:p>
    <w:p w14:paraId="5691A870" w14:textId="77777777" w:rsidR="00487340" w:rsidRPr="00487340" w:rsidRDefault="00487340" w:rsidP="00CB5C0B">
      <w:pPr>
        <w:pStyle w:val="Liststycke"/>
        <w:ind w:left="1440"/>
        <w:rPr>
          <w:rFonts w:ascii="Times New Roman" w:hAnsi="Times New Roman" w:cs="Times New Roman"/>
          <w:sz w:val="22"/>
          <w:szCs w:val="22"/>
        </w:rPr>
      </w:pPr>
    </w:p>
    <w:p w14:paraId="2CF7C162" w14:textId="77777777" w:rsidR="00CE76F8" w:rsidRPr="00487340" w:rsidRDefault="00CE76F8" w:rsidP="00CE76F8">
      <w:pPr>
        <w:rPr>
          <w:rFonts w:ascii="Times New Roman" w:hAnsi="Times New Roman" w:cs="Times New Roman"/>
          <w:b/>
          <w:sz w:val="22"/>
          <w:szCs w:val="22"/>
        </w:rPr>
      </w:pPr>
      <w:r w:rsidRPr="00487340">
        <w:rPr>
          <w:rFonts w:ascii="Times New Roman" w:hAnsi="Times New Roman" w:cs="Times New Roman"/>
          <w:b/>
          <w:sz w:val="22"/>
          <w:szCs w:val="22"/>
        </w:rPr>
        <w:t>Hitta texterna som passar till rubrikerna på omslaget</w:t>
      </w:r>
      <w:r w:rsidR="00065040" w:rsidRPr="00487340">
        <w:rPr>
          <w:rFonts w:ascii="Times New Roman" w:hAnsi="Times New Roman" w:cs="Times New Roman"/>
          <w:b/>
          <w:sz w:val="22"/>
          <w:szCs w:val="22"/>
        </w:rPr>
        <w:t xml:space="preserve">, c- och </w:t>
      </w:r>
      <w:proofErr w:type="spellStart"/>
      <w:r w:rsidR="00065040" w:rsidRPr="00487340">
        <w:rPr>
          <w:rFonts w:ascii="Times New Roman" w:hAnsi="Times New Roman" w:cs="Times New Roman"/>
          <w:b/>
          <w:sz w:val="22"/>
          <w:szCs w:val="22"/>
        </w:rPr>
        <w:t>d-kurs</w:t>
      </w:r>
      <w:proofErr w:type="spellEnd"/>
    </w:p>
    <w:p w14:paraId="37C28745" w14:textId="77777777" w:rsidR="00FA4546" w:rsidRPr="00487340" w:rsidRDefault="00FA4546" w:rsidP="00CE76F8">
      <w:pPr>
        <w:rPr>
          <w:rFonts w:ascii="Times New Roman" w:hAnsi="Times New Roman" w:cs="Times New Roman"/>
          <w:sz w:val="22"/>
          <w:szCs w:val="22"/>
        </w:rPr>
      </w:pPr>
    </w:p>
    <w:p w14:paraId="3CCC4486" w14:textId="471B0E28" w:rsidR="00CE76F8" w:rsidRPr="00487340" w:rsidRDefault="00CE76F8" w:rsidP="00CE76F8">
      <w:pPr>
        <w:rPr>
          <w:rFonts w:ascii="Times New Roman" w:hAnsi="Times New Roman" w:cs="Times New Roman"/>
          <w:sz w:val="22"/>
          <w:szCs w:val="22"/>
        </w:rPr>
      </w:pPr>
      <w:r w:rsidRPr="00487340">
        <w:rPr>
          <w:rFonts w:ascii="Times New Roman" w:hAnsi="Times New Roman" w:cs="Times New Roman"/>
          <w:sz w:val="22"/>
          <w:szCs w:val="22"/>
        </w:rPr>
        <w:t xml:space="preserve">Presentera vad en </w:t>
      </w:r>
      <w:r w:rsidR="003B26DA">
        <w:rPr>
          <w:rFonts w:ascii="Times New Roman" w:hAnsi="Times New Roman" w:cs="Times New Roman"/>
          <w:sz w:val="22"/>
          <w:szCs w:val="22"/>
        </w:rPr>
        <w:t xml:space="preserve">rubrik och en </w:t>
      </w:r>
      <w:r w:rsidRPr="00487340">
        <w:rPr>
          <w:rFonts w:ascii="Times New Roman" w:hAnsi="Times New Roman" w:cs="Times New Roman"/>
          <w:sz w:val="22"/>
          <w:szCs w:val="22"/>
        </w:rPr>
        <w:t>ingress är</w:t>
      </w:r>
      <w:r w:rsidR="003B26DA">
        <w:rPr>
          <w:rFonts w:ascii="Times New Roman" w:hAnsi="Times New Roman" w:cs="Times New Roman"/>
          <w:sz w:val="22"/>
          <w:szCs w:val="22"/>
        </w:rPr>
        <w:t xml:space="preserve"> inne i tidningen</w:t>
      </w:r>
      <w:r w:rsidRPr="00487340">
        <w:rPr>
          <w:rFonts w:ascii="Times New Roman" w:hAnsi="Times New Roman" w:cs="Times New Roman"/>
          <w:sz w:val="22"/>
          <w:szCs w:val="22"/>
        </w:rPr>
        <w:t>. Peka på exempel. Betona att man inte måste förstå alla ord i texten, utan att man kan ta hjälp av de ord man förstår.</w:t>
      </w:r>
      <w:r w:rsidR="003B26DA">
        <w:rPr>
          <w:rFonts w:ascii="Times New Roman" w:hAnsi="Times New Roman" w:cs="Times New Roman"/>
          <w:sz w:val="22"/>
          <w:szCs w:val="22"/>
        </w:rPr>
        <w:t xml:space="preserve"> </w:t>
      </w:r>
    </w:p>
    <w:p w14:paraId="036D9616" w14:textId="77777777" w:rsidR="00CE76F8" w:rsidRPr="00487340" w:rsidRDefault="00CE76F8" w:rsidP="00CE76F8">
      <w:pPr>
        <w:rPr>
          <w:rFonts w:ascii="Times New Roman" w:hAnsi="Times New Roman" w:cs="Times New Roman"/>
          <w:sz w:val="22"/>
          <w:szCs w:val="22"/>
        </w:rPr>
      </w:pPr>
    </w:p>
    <w:p w14:paraId="39FFA63B" w14:textId="77777777" w:rsidR="00A269A9" w:rsidRPr="00487340" w:rsidRDefault="00A269A9" w:rsidP="00A269A9">
      <w:pPr>
        <w:rPr>
          <w:rFonts w:ascii="Times New Roman" w:hAnsi="Times New Roman" w:cs="Times New Roman"/>
          <w:sz w:val="22"/>
          <w:szCs w:val="22"/>
        </w:rPr>
      </w:pPr>
      <w:r>
        <w:rPr>
          <w:rFonts w:ascii="Times New Roman" w:hAnsi="Times New Roman" w:cs="Times New Roman"/>
          <w:sz w:val="22"/>
          <w:szCs w:val="22"/>
        </w:rPr>
        <w:t>Låt eleverna i grupper leta</w:t>
      </w:r>
      <w:r w:rsidRPr="00487340">
        <w:rPr>
          <w:rFonts w:ascii="Times New Roman" w:hAnsi="Times New Roman" w:cs="Times New Roman"/>
          <w:sz w:val="22"/>
          <w:szCs w:val="22"/>
        </w:rPr>
        <w:t xml:space="preserve"> efter de texter som passar till rubrikerna på framsidan</w:t>
      </w:r>
      <w:r>
        <w:rPr>
          <w:rFonts w:ascii="Times New Roman" w:hAnsi="Times New Roman" w:cs="Times New Roman"/>
          <w:sz w:val="22"/>
          <w:szCs w:val="22"/>
        </w:rPr>
        <w:t xml:space="preserve"> utan att läsa hela texterna. De </w:t>
      </w:r>
      <w:r w:rsidRPr="00487340">
        <w:rPr>
          <w:rFonts w:ascii="Times New Roman" w:hAnsi="Times New Roman" w:cs="Times New Roman"/>
          <w:sz w:val="22"/>
          <w:szCs w:val="22"/>
        </w:rPr>
        <w:t>ka</w:t>
      </w:r>
      <w:r>
        <w:rPr>
          <w:rFonts w:ascii="Times New Roman" w:hAnsi="Times New Roman" w:cs="Times New Roman"/>
          <w:sz w:val="22"/>
          <w:szCs w:val="22"/>
        </w:rPr>
        <w:t>n</w:t>
      </w:r>
      <w:r w:rsidRPr="00487340">
        <w:rPr>
          <w:rFonts w:ascii="Times New Roman" w:hAnsi="Times New Roman" w:cs="Times New Roman"/>
          <w:sz w:val="22"/>
          <w:szCs w:val="22"/>
        </w:rPr>
        <w:t xml:space="preserve"> ta hjälp av:</w:t>
      </w:r>
    </w:p>
    <w:p w14:paraId="1F98FDC7" w14:textId="77777777" w:rsidR="00A269A9" w:rsidRPr="00487340" w:rsidRDefault="00A269A9" w:rsidP="00A269A9">
      <w:pPr>
        <w:pStyle w:val="Liststycke"/>
        <w:numPr>
          <w:ilvl w:val="0"/>
          <w:numId w:val="6"/>
        </w:numPr>
        <w:rPr>
          <w:rFonts w:ascii="Times New Roman" w:hAnsi="Times New Roman" w:cs="Times New Roman"/>
          <w:sz w:val="22"/>
          <w:szCs w:val="22"/>
        </w:rPr>
      </w:pPr>
      <w:r w:rsidRPr="00487340">
        <w:rPr>
          <w:rFonts w:ascii="Times New Roman" w:hAnsi="Times New Roman" w:cs="Times New Roman"/>
          <w:sz w:val="22"/>
          <w:szCs w:val="22"/>
        </w:rPr>
        <w:t>bilder</w:t>
      </w:r>
      <w:r>
        <w:rPr>
          <w:rFonts w:ascii="Times New Roman" w:hAnsi="Times New Roman" w:cs="Times New Roman"/>
          <w:sz w:val="22"/>
          <w:szCs w:val="22"/>
        </w:rPr>
        <w:t xml:space="preserve"> och bildtexter</w:t>
      </w:r>
    </w:p>
    <w:p w14:paraId="4B4C8BB1" w14:textId="77777777" w:rsidR="00A269A9" w:rsidRPr="00487340" w:rsidRDefault="00A269A9" w:rsidP="00A269A9">
      <w:pPr>
        <w:pStyle w:val="Liststycke"/>
        <w:numPr>
          <w:ilvl w:val="0"/>
          <w:numId w:val="6"/>
        </w:numPr>
        <w:rPr>
          <w:rFonts w:ascii="Times New Roman" w:hAnsi="Times New Roman" w:cs="Times New Roman"/>
          <w:sz w:val="22"/>
          <w:szCs w:val="22"/>
        </w:rPr>
      </w:pPr>
      <w:r w:rsidRPr="00487340">
        <w:rPr>
          <w:rFonts w:ascii="Times New Roman" w:hAnsi="Times New Roman" w:cs="Times New Roman"/>
          <w:sz w:val="22"/>
          <w:szCs w:val="22"/>
        </w:rPr>
        <w:t>rubriker</w:t>
      </w:r>
    </w:p>
    <w:p w14:paraId="5297DB51" w14:textId="77777777" w:rsidR="00A269A9" w:rsidRPr="00487340" w:rsidRDefault="00A269A9" w:rsidP="00A269A9">
      <w:pPr>
        <w:pStyle w:val="Liststycke"/>
        <w:numPr>
          <w:ilvl w:val="0"/>
          <w:numId w:val="6"/>
        </w:numPr>
        <w:rPr>
          <w:rFonts w:ascii="Times New Roman" w:hAnsi="Times New Roman" w:cs="Times New Roman"/>
          <w:sz w:val="22"/>
          <w:szCs w:val="22"/>
        </w:rPr>
      </w:pPr>
      <w:r w:rsidRPr="00487340">
        <w:rPr>
          <w:rFonts w:ascii="Times New Roman" w:hAnsi="Times New Roman" w:cs="Times New Roman"/>
          <w:sz w:val="22"/>
          <w:szCs w:val="22"/>
        </w:rPr>
        <w:t>ingresser</w:t>
      </w:r>
    </w:p>
    <w:p w14:paraId="26C5A059" w14:textId="77777777" w:rsidR="00A269A9" w:rsidRPr="00487340" w:rsidRDefault="00A269A9" w:rsidP="00A269A9">
      <w:pPr>
        <w:rPr>
          <w:rFonts w:ascii="Times New Roman" w:hAnsi="Times New Roman" w:cs="Times New Roman"/>
          <w:sz w:val="22"/>
          <w:szCs w:val="22"/>
        </w:rPr>
      </w:pPr>
    </w:p>
    <w:p w14:paraId="1E236F75" w14:textId="06A53BB8" w:rsidR="00CE76F8" w:rsidRPr="00487340" w:rsidRDefault="00A269A9" w:rsidP="00A269A9">
      <w:pPr>
        <w:rPr>
          <w:rFonts w:ascii="Times New Roman" w:hAnsi="Times New Roman" w:cs="Times New Roman"/>
          <w:sz w:val="22"/>
          <w:szCs w:val="22"/>
        </w:rPr>
      </w:pPr>
      <w:r w:rsidRPr="00487340">
        <w:rPr>
          <w:rFonts w:ascii="Times New Roman" w:hAnsi="Times New Roman" w:cs="Times New Roman"/>
          <w:sz w:val="22"/>
          <w:szCs w:val="22"/>
        </w:rPr>
        <w:t xml:space="preserve">Gå igenom i helklass: Hur gjorde ni? Var tittade ni? Vilka ord hjälpte er att hitta </w:t>
      </w:r>
      <w:proofErr w:type="spellStart"/>
      <w:r w:rsidRPr="00487340">
        <w:rPr>
          <w:rFonts w:ascii="Times New Roman" w:hAnsi="Times New Roman" w:cs="Times New Roman"/>
          <w:sz w:val="22"/>
          <w:szCs w:val="22"/>
        </w:rPr>
        <w:t>rätt</w:t>
      </w:r>
      <w:proofErr w:type="gramStart"/>
      <w:r w:rsidRPr="00487340">
        <w:rPr>
          <w:rFonts w:ascii="Times New Roman" w:hAnsi="Times New Roman" w:cs="Times New Roman"/>
          <w:sz w:val="22"/>
          <w:szCs w:val="22"/>
        </w:rPr>
        <w:t>?</w:t>
      </w:r>
      <w:r w:rsidR="00CE76F8" w:rsidRPr="00487340">
        <w:rPr>
          <w:rFonts w:ascii="Times New Roman" w:hAnsi="Times New Roman" w:cs="Times New Roman"/>
          <w:sz w:val="22"/>
          <w:szCs w:val="22"/>
        </w:rPr>
        <w:t>Visa</w:t>
      </w:r>
      <w:proofErr w:type="spellEnd"/>
      <w:proofErr w:type="gramEnd"/>
      <w:r w:rsidR="00CE76F8" w:rsidRPr="00487340">
        <w:rPr>
          <w:rFonts w:ascii="Times New Roman" w:hAnsi="Times New Roman" w:cs="Times New Roman"/>
          <w:sz w:val="22"/>
          <w:szCs w:val="22"/>
        </w:rPr>
        <w:t xml:space="preserve"> hur texterna i tidningen är avgränsade (</w:t>
      </w:r>
      <w:r w:rsidR="0041563F">
        <w:rPr>
          <w:rFonts w:ascii="Times New Roman" w:hAnsi="Times New Roman" w:cs="Times New Roman"/>
          <w:sz w:val="22"/>
          <w:szCs w:val="22"/>
        </w:rPr>
        <w:t xml:space="preserve">t </w:t>
      </w:r>
      <w:r w:rsidR="00CE76F8" w:rsidRPr="00487340">
        <w:rPr>
          <w:rFonts w:ascii="Times New Roman" w:hAnsi="Times New Roman" w:cs="Times New Roman"/>
          <w:sz w:val="22"/>
          <w:szCs w:val="22"/>
        </w:rPr>
        <w:t xml:space="preserve">ex </w:t>
      </w:r>
      <w:r w:rsidR="0041563F">
        <w:rPr>
          <w:rFonts w:ascii="Times New Roman" w:hAnsi="Times New Roman" w:cs="Times New Roman"/>
          <w:sz w:val="22"/>
          <w:szCs w:val="22"/>
        </w:rPr>
        <w:t xml:space="preserve">på </w:t>
      </w:r>
      <w:r w:rsidR="00CE76F8" w:rsidRPr="00487340">
        <w:rPr>
          <w:rFonts w:ascii="Times New Roman" w:hAnsi="Times New Roman" w:cs="Times New Roman"/>
          <w:sz w:val="22"/>
          <w:szCs w:val="22"/>
        </w:rPr>
        <w:t>s</w:t>
      </w:r>
      <w:r w:rsidR="0041563F">
        <w:rPr>
          <w:rFonts w:ascii="Times New Roman" w:hAnsi="Times New Roman" w:cs="Times New Roman"/>
          <w:sz w:val="22"/>
          <w:szCs w:val="22"/>
        </w:rPr>
        <w:t>idan</w:t>
      </w:r>
      <w:r w:rsidR="00CE76F8" w:rsidRPr="00487340">
        <w:rPr>
          <w:rFonts w:ascii="Times New Roman" w:hAnsi="Times New Roman" w:cs="Times New Roman"/>
          <w:sz w:val="22"/>
          <w:szCs w:val="22"/>
        </w:rPr>
        <w:t xml:space="preserve"> 3). Visa hur man kan se att det är:</w:t>
      </w:r>
    </w:p>
    <w:p w14:paraId="5077AE73" w14:textId="5EA28820" w:rsidR="00CE76F8" w:rsidRPr="00487340" w:rsidRDefault="0041563F" w:rsidP="00A269A9">
      <w:pPr>
        <w:pStyle w:val="Liststycke"/>
        <w:numPr>
          <w:ilvl w:val="0"/>
          <w:numId w:val="5"/>
        </w:numPr>
        <w:rPr>
          <w:rFonts w:ascii="Times New Roman" w:hAnsi="Times New Roman" w:cs="Times New Roman"/>
          <w:sz w:val="22"/>
          <w:szCs w:val="22"/>
        </w:rPr>
      </w:pPr>
      <w:r>
        <w:rPr>
          <w:rFonts w:ascii="Times New Roman" w:hAnsi="Times New Roman" w:cs="Times New Roman"/>
          <w:sz w:val="22"/>
          <w:szCs w:val="22"/>
        </w:rPr>
        <w:t>två olika texter med två spalter och</w:t>
      </w:r>
      <w:r w:rsidR="00CE76F8" w:rsidRPr="00487340">
        <w:rPr>
          <w:rFonts w:ascii="Times New Roman" w:hAnsi="Times New Roman" w:cs="Times New Roman"/>
          <w:sz w:val="22"/>
          <w:szCs w:val="22"/>
        </w:rPr>
        <w:t xml:space="preserve"> med varsin byline (namnet på personen som skrivit texten)</w:t>
      </w:r>
      <w:r w:rsidR="00E77A88">
        <w:rPr>
          <w:rFonts w:ascii="Times New Roman" w:hAnsi="Times New Roman" w:cs="Times New Roman"/>
          <w:sz w:val="22"/>
          <w:szCs w:val="22"/>
        </w:rPr>
        <w:t xml:space="preserve"> och fotobyline</w:t>
      </w:r>
    </w:p>
    <w:p w14:paraId="1A6C4E8B" w14:textId="0234CE2F" w:rsidR="00CE76F8" w:rsidRPr="00487340" w:rsidRDefault="003B26DA" w:rsidP="00A269A9">
      <w:pPr>
        <w:pStyle w:val="Liststycke"/>
        <w:numPr>
          <w:ilvl w:val="0"/>
          <w:numId w:val="5"/>
        </w:numPr>
        <w:rPr>
          <w:rFonts w:ascii="Times New Roman" w:hAnsi="Times New Roman" w:cs="Times New Roman"/>
          <w:sz w:val="22"/>
          <w:szCs w:val="22"/>
        </w:rPr>
      </w:pPr>
      <w:r>
        <w:rPr>
          <w:rFonts w:ascii="Times New Roman" w:hAnsi="Times New Roman" w:cs="Times New Roman"/>
          <w:sz w:val="22"/>
          <w:szCs w:val="22"/>
        </w:rPr>
        <w:t>En h</w:t>
      </w:r>
      <w:r w:rsidR="00E77A88">
        <w:rPr>
          <w:rFonts w:ascii="Times New Roman" w:hAnsi="Times New Roman" w:cs="Times New Roman"/>
          <w:sz w:val="22"/>
          <w:szCs w:val="22"/>
        </w:rPr>
        <w:t xml:space="preserve">uvudrubrik och </w:t>
      </w:r>
      <w:r>
        <w:rPr>
          <w:rFonts w:ascii="Times New Roman" w:hAnsi="Times New Roman" w:cs="Times New Roman"/>
          <w:sz w:val="22"/>
          <w:szCs w:val="22"/>
        </w:rPr>
        <w:t>en underrubrik</w:t>
      </w:r>
      <w:r w:rsidR="00E77A88">
        <w:rPr>
          <w:rFonts w:ascii="Times New Roman" w:hAnsi="Times New Roman" w:cs="Times New Roman"/>
          <w:sz w:val="22"/>
          <w:szCs w:val="22"/>
        </w:rPr>
        <w:t xml:space="preserve"> med koppling </w:t>
      </w:r>
      <w:r>
        <w:rPr>
          <w:rFonts w:ascii="Times New Roman" w:hAnsi="Times New Roman" w:cs="Times New Roman"/>
          <w:sz w:val="22"/>
          <w:szCs w:val="22"/>
        </w:rPr>
        <w:t xml:space="preserve">mellan varandra, tematiskt: </w:t>
      </w:r>
    </w:p>
    <w:p w14:paraId="002CC9E2" w14:textId="3CEB9B3B" w:rsidR="00A269A9" w:rsidRDefault="0041563F" w:rsidP="00A269A9">
      <w:pPr>
        <w:pStyle w:val="Liststycke"/>
        <w:numPr>
          <w:ilvl w:val="0"/>
          <w:numId w:val="5"/>
        </w:numPr>
        <w:rPr>
          <w:rFonts w:ascii="Times New Roman" w:hAnsi="Times New Roman" w:cs="Times New Roman"/>
          <w:sz w:val="22"/>
          <w:szCs w:val="22"/>
        </w:rPr>
      </w:pPr>
      <w:r>
        <w:rPr>
          <w:rFonts w:ascii="Times New Roman" w:hAnsi="Times New Roman" w:cs="Times New Roman"/>
          <w:sz w:val="22"/>
          <w:szCs w:val="22"/>
        </w:rPr>
        <w:t>en</w:t>
      </w:r>
      <w:r w:rsidR="00CE76F8" w:rsidRPr="00487340">
        <w:rPr>
          <w:rFonts w:ascii="Times New Roman" w:hAnsi="Times New Roman" w:cs="Times New Roman"/>
          <w:sz w:val="22"/>
          <w:szCs w:val="22"/>
        </w:rPr>
        <w:t xml:space="preserve"> ordlista: ”Nya ord”</w:t>
      </w:r>
    </w:p>
    <w:p w14:paraId="2A79DAD5" w14:textId="77777777" w:rsidR="00A269A9" w:rsidRPr="00A269A9" w:rsidRDefault="00A269A9" w:rsidP="00A269A9">
      <w:pPr>
        <w:pStyle w:val="Liststycke"/>
        <w:rPr>
          <w:rFonts w:ascii="Times New Roman" w:hAnsi="Times New Roman" w:cs="Times New Roman"/>
          <w:sz w:val="22"/>
          <w:szCs w:val="22"/>
        </w:rPr>
      </w:pPr>
    </w:p>
    <w:p w14:paraId="4F7D979F" w14:textId="1289F101" w:rsidR="00487340" w:rsidRDefault="00A269A9">
      <w:pPr>
        <w:rPr>
          <w:rFonts w:ascii="Times New Roman" w:hAnsi="Times New Roman" w:cs="Times New Roman"/>
          <w:sz w:val="22"/>
          <w:szCs w:val="22"/>
        </w:rPr>
      </w:pPr>
      <w:r>
        <w:rPr>
          <w:rFonts w:ascii="Times New Roman" w:hAnsi="Times New Roman" w:cs="Times New Roman"/>
          <w:sz w:val="22"/>
          <w:szCs w:val="22"/>
        </w:rPr>
        <w:t>Gå också igenom rubrikerna från sidhuvudet inne i tidningen: LEDARE, KULTUR, DEBATT, etc.</w:t>
      </w:r>
    </w:p>
    <w:p w14:paraId="202E927E" w14:textId="7EC49698" w:rsidR="00FA4546" w:rsidRPr="00BA2D9E" w:rsidRDefault="00CB5C0B" w:rsidP="00CB5C0B">
      <w:pPr>
        <w:pStyle w:val="rubrikvning"/>
      </w:pPr>
      <w:r>
        <w:lastRenderedPageBreak/>
        <w:t>Sidan 2: Ledare.</w:t>
      </w:r>
      <w:r w:rsidRPr="00105FD7">
        <w:t xml:space="preserve"> </w:t>
      </w:r>
      <w:r w:rsidR="00BA2D9E">
        <w:t xml:space="preserve">Lärarens jobb – och elevens </w:t>
      </w:r>
      <w:r w:rsidR="00BA2D9E" w:rsidRPr="00BA2D9E">
        <w:t>jobb</w:t>
      </w:r>
      <w:r w:rsidRPr="00BA2D9E">
        <w:t xml:space="preserve"> </w:t>
      </w:r>
      <w:r w:rsidR="00BA2D9E" w:rsidRPr="00BA2D9E">
        <w:t>+ serie</w:t>
      </w:r>
    </w:p>
    <w:p w14:paraId="35B6BC8C" w14:textId="77777777" w:rsidR="00FA4546" w:rsidRPr="00487303" w:rsidRDefault="00FA4546" w:rsidP="00FA4546">
      <w:pPr>
        <w:rPr>
          <w:rFonts w:ascii="Times New Roman" w:hAnsi="Times New Roman" w:cs="Times New Roman"/>
          <w:b/>
          <w:sz w:val="22"/>
          <w:szCs w:val="22"/>
          <w:highlight w:val="yellow"/>
        </w:rPr>
      </w:pPr>
    </w:p>
    <w:p w14:paraId="3E6C195B" w14:textId="77777777" w:rsidR="00CB5C0B" w:rsidRPr="00BA2D9E" w:rsidRDefault="00CB5C0B" w:rsidP="00FA4546">
      <w:pPr>
        <w:rPr>
          <w:rFonts w:ascii="Times New Roman" w:hAnsi="Times New Roman" w:cs="Times New Roman"/>
          <w:b/>
          <w:sz w:val="22"/>
          <w:szCs w:val="22"/>
        </w:rPr>
      </w:pPr>
      <w:r w:rsidRPr="00BA2D9E">
        <w:rPr>
          <w:rFonts w:ascii="Times New Roman" w:hAnsi="Times New Roman" w:cs="Times New Roman"/>
          <w:b/>
          <w:sz w:val="22"/>
          <w:szCs w:val="22"/>
        </w:rPr>
        <w:t>Muntlig uppgift</w:t>
      </w:r>
      <w:r w:rsidR="00FA4546" w:rsidRPr="00BA2D9E">
        <w:rPr>
          <w:rFonts w:ascii="Times New Roman" w:hAnsi="Times New Roman" w:cs="Times New Roman"/>
          <w:b/>
          <w:sz w:val="22"/>
          <w:szCs w:val="22"/>
        </w:rPr>
        <w:t xml:space="preserve">: </w:t>
      </w:r>
      <w:r w:rsidRPr="00BA2D9E">
        <w:rPr>
          <w:rFonts w:ascii="Times New Roman" w:hAnsi="Times New Roman" w:cs="Times New Roman"/>
          <w:b/>
          <w:sz w:val="22"/>
          <w:szCs w:val="22"/>
        </w:rPr>
        <w:t>Starta temat, läs och diskutera</w:t>
      </w:r>
      <w:r w:rsidR="00FA4546" w:rsidRPr="00BA2D9E">
        <w:rPr>
          <w:rFonts w:ascii="Times New Roman" w:hAnsi="Times New Roman" w:cs="Times New Roman"/>
          <w:b/>
          <w:sz w:val="22"/>
          <w:szCs w:val="22"/>
        </w:rPr>
        <w:t xml:space="preserve">, c- och </w:t>
      </w:r>
      <w:proofErr w:type="spellStart"/>
      <w:r w:rsidR="00FA4546" w:rsidRPr="00BA2D9E">
        <w:rPr>
          <w:rFonts w:ascii="Times New Roman" w:hAnsi="Times New Roman" w:cs="Times New Roman"/>
          <w:b/>
          <w:sz w:val="22"/>
          <w:szCs w:val="22"/>
        </w:rPr>
        <w:t>d-kurs</w:t>
      </w:r>
      <w:proofErr w:type="spellEnd"/>
    </w:p>
    <w:p w14:paraId="5415915F" w14:textId="77777777" w:rsidR="00FA4546" w:rsidRPr="00BA2D9E" w:rsidRDefault="00FA4546" w:rsidP="00CB5C0B">
      <w:pPr>
        <w:rPr>
          <w:rFonts w:ascii="Times New Roman" w:hAnsi="Times New Roman" w:cs="Times New Roman"/>
          <w:sz w:val="22"/>
          <w:szCs w:val="22"/>
        </w:rPr>
      </w:pPr>
    </w:p>
    <w:p w14:paraId="5A76D721" w14:textId="7042B356" w:rsidR="00CB5C0B" w:rsidRPr="00D15B41" w:rsidRDefault="0041563F" w:rsidP="00CB5C0B">
      <w:pPr>
        <w:rPr>
          <w:rFonts w:ascii="Times New Roman" w:hAnsi="Times New Roman" w:cs="Times New Roman"/>
          <w:sz w:val="22"/>
          <w:szCs w:val="22"/>
        </w:rPr>
      </w:pPr>
      <w:r w:rsidRPr="00D15B41">
        <w:rPr>
          <w:rFonts w:ascii="Times New Roman" w:hAnsi="Times New Roman" w:cs="Times New Roman"/>
          <w:sz w:val="22"/>
          <w:szCs w:val="22"/>
        </w:rPr>
        <w:t>D</w:t>
      </w:r>
      <w:r w:rsidR="00CB5C0B" w:rsidRPr="00D15B41">
        <w:rPr>
          <w:rFonts w:ascii="Times New Roman" w:hAnsi="Times New Roman" w:cs="Times New Roman"/>
          <w:sz w:val="22"/>
          <w:szCs w:val="22"/>
        </w:rPr>
        <w:t>iskussion</w:t>
      </w:r>
      <w:r w:rsidRPr="00D15B41">
        <w:rPr>
          <w:rFonts w:ascii="Times New Roman" w:hAnsi="Times New Roman" w:cs="Times New Roman"/>
          <w:sz w:val="22"/>
          <w:szCs w:val="22"/>
        </w:rPr>
        <w:t>en</w:t>
      </w:r>
      <w:r w:rsidR="00CB5C0B" w:rsidRPr="00D15B41">
        <w:rPr>
          <w:rFonts w:ascii="Times New Roman" w:hAnsi="Times New Roman" w:cs="Times New Roman"/>
          <w:sz w:val="22"/>
          <w:szCs w:val="22"/>
        </w:rPr>
        <w:t xml:space="preserve"> startar ämnesområdet och skapa</w:t>
      </w:r>
      <w:r w:rsidR="00823B96" w:rsidRPr="00D15B41">
        <w:rPr>
          <w:rFonts w:ascii="Times New Roman" w:hAnsi="Times New Roman" w:cs="Times New Roman"/>
          <w:sz w:val="22"/>
          <w:szCs w:val="22"/>
        </w:rPr>
        <w:t>r</w:t>
      </w:r>
      <w:r w:rsidR="00CB5C0B" w:rsidRPr="00D15B41">
        <w:rPr>
          <w:rFonts w:ascii="Times New Roman" w:hAnsi="Times New Roman" w:cs="Times New Roman"/>
          <w:sz w:val="22"/>
          <w:szCs w:val="22"/>
        </w:rPr>
        <w:t xml:space="preserve"> förförs</w:t>
      </w:r>
      <w:r w:rsidR="000E5E48" w:rsidRPr="00D15B41">
        <w:rPr>
          <w:rFonts w:ascii="Times New Roman" w:hAnsi="Times New Roman" w:cs="Times New Roman"/>
          <w:sz w:val="22"/>
          <w:szCs w:val="22"/>
        </w:rPr>
        <w:t>tåelse för tidningens innehåll.</w:t>
      </w:r>
    </w:p>
    <w:p w14:paraId="483DAE5A" w14:textId="77777777" w:rsidR="000E5E48" w:rsidRPr="00BA2D9E" w:rsidRDefault="000E5E48" w:rsidP="00CB5C0B">
      <w:pPr>
        <w:rPr>
          <w:rFonts w:ascii="Times New Roman" w:hAnsi="Times New Roman" w:cs="Times New Roman"/>
          <w:sz w:val="22"/>
          <w:szCs w:val="22"/>
        </w:rPr>
      </w:pPr>
    </w:p>
    <w:p w14:paraId="1FEE0160" w14:textId="77777777" w:rsidR="00D15B41" w:rsidRDefault="00D15B41" w:rsidP="00A269A9">
      <w:pPr>
        <w:pStyle w:val="Liststycke"/>
        <w:numPr>
          <w:ilvl w:val="0"/>
          <w:numId w:val="7"/>
        </w:numPr>
        <w:rPr>
          <w:rFonts w:ascii="Times New Roman" w:hAnsi="Times New Roman" w:cs="Times New Roman"/>
          <w:sz w:val="22"/>
          <w:szCs w:val="22"/>
        </w:rPr>
      </w:pPr>
      <w:r>
        <w:rPr>
          <w:rFonts w:ascii="Times New Roman" w:hAnsi="Times New Roman" w:cs="Times New Roman"/>
          <w:sz w:val="22"/>
          <w:szCs w:val="22"/>
        </w:rPr>
        <w:t>Se vem som skrivit texten: redaktören för tidningen. Förklara att texten presenterar temat.</w:t>
      </w:r>
    </w:p>
    <w:p w14:paraId="1C28033A" w14:textId="3E2DD70B" w:rsidR="00CB5C0B" w:rsidRPr="00BA2D9E" w:rsidRDefault="0044095D" w:rsidP="00A269A9">
      <w:pPr>
        <w:pStyle w:val="Liststycke"/>
        <w:numPr>
          <w:ilvl w:val="0"/>
          <w:numId w:val="7"/>
        </w:numPr>
        <w:rPr>
          <w:rFonts w:ascii="Times New Roman" w:hAnsi="Times New Roman" w:cs="Times New Roman"/>
          <w:sz w:val="22"/>
          <w:szCs w:val="22"/>
        </w:rPr>
      </w:pPr>
      <w:r w:rsidRPr="00BA2D9E">
        <w:rPr>
          <w:rFonts w:ascii="Times New Roman" w:hAnsi="Times New Roman" w:cs="Times New Roman"/>
          <w:sz w:val="22"/>
          <w:szCs w:val="22"/>
        </w:rPr>
        <w:t xml:space="preserve">Låt eleverna läsa </w:t>
      </w:r>
      <w:r w:rsidR="00CB5C0B" w:rsidRPr="00BA2D9E">
        <w:rPr>
          <w:rFonts w:ascii="Times New Roman" w:hAnsi="Times New Roman" w:cs="Times New Roman"/>
          <w:sz w:val="22"/>
          <w:szCs w:val="22"/>
        </w:rPr>
        <w:t>texten</w:t>
      </w:r>
      <w:r w:rsidRPr="00BA2D9E">
        <w:rPr>
          <w:rFonts w:ascii="Times New Roman" w:hAnsi="Times New Roman" w:cs="Times New Roman"/>
          <w:sz w:val="22"/>
          <w:szCs w:val="22"/>
        </w:rPr>
        <w:t xml:space="preserve"> i par</w:t>
      </w:r>
      <w:r w:rsidR="00CB5C0B" w:rsidRPr="00BA2D9E">
        <w:rPr>
          <w:rFonts w:ascii="Times New Roman" w:hAnsi="Times New Roman" w:cs="Times New Roman"/>
          <w:sz w:val="22"/>
          <w:szCs w:val="22"/>
        </w:rPr>
        <w:t>.</w:t>
      </w:r>
      <w:r w:rsidRPr="00BA2D9E">
        <w:rPr>
          <w:rFonts w:ascii="Times New Roman" w:hAnsi="Times New Roman" w:cs="Times New Roman"/>
          <w:sz w:val="22"/>
          <w:szCs w:val="22"/>
        </w:rPr>
        <w:t xml:space="preserve"> </w:t>
      </w:r>
      <w:r w:rsidR="000E5E48" w:rsidRPr="00BA2D9E">
        <w:rPr>
          <w:rFonts w:ascii="Times New Roman" w:hAnsi="Times New Roman" w:cs="Times New Roman"/>
          <w:sz w:val="22"/>
          <w:szCs w:val="22"/>
        </w:rPr>
        <w:t xml:space="preserve">Visa att några ord förklaras i rutan </w:t>
      </w:r>
      <w:r w:rsidR="000E5E48" w:rsidRPr="00BA2D9E">
        <w:rPr>
          <w:rFonts w:ascii="Times New Roman" w:hAnsi="Times New Roman" w:cs="Times New Roman"/>
          <w:i/>
          <w:sz w:val="22"/>
          <w:szCs w:val="22"/>
        </w:rPr>
        <w:t>Nya ord</w:t>
      </w:r>
      <w:r w:rsidR="000E5E48" w:rsidRPr="00BA2D9E">
        <w:rPr>
          <w:rFonts w:ascii="Times New Roman" w:hAnsi="Times New Roman" w:cs="Times New Roman"/>
          <w:sz w:val="22"/>
          <w:szCs w:val="22"/>
        </w:rPr>
        <w:t>. Texte</w:t>
      </w:r>
      <w:r w:rsidRPr="00BA2D9E">
        <w:rPr>
          <w:rFonts w:ascii="Times New Roman" w:hAnsi="Times New Roman" w:cs="Times New Roman"/>
          <w:sz w:val="22"/>
          <w:szCs w:val="22"/>
        </w:rPr>
        <w:t xml:space="preserve">n lämpar sig bra för </w:t>
      </w:r>
      <w:r w:rsidR="000E5E48" w:rsidRPr="00BA2D9E">
        <w:rPr>
          <w:rFonts w:ascii="Times New Roman" w:hAnsi="Times New Roman" w:cs="Times New Roman"/>
          <w:sz w:val="22"/>
          <w:szCs w:val="22"/>
        </w:rPr>
        <w:t>metoden d</w:t>
      </w:r>
      <w:r w:rsidRPr="00BA2D9E">
        <w:rPr>
          <w:rFonts w:ascii="Times New Roman" w:hAnsi="Times New Roman" w:cs="Times New Roman"/>
          <w:sz w:val="22"/>
          <w:szCs w:val="22"/>
        </w:rPr>
        <w:t>ubbelanteckningar</w:t>
      </w:r>
      <w:r w:rsidR="0062186A" w:rsidRPr="00BA2D9E">
        <w:rPr>
          <w:rStyle w:val="Fotnotsreferens"/>
          <w:rFonts w:ascii="Times New Roman" w:hAnsi="Times New Roman" w:cs="Times New Roman"/>
          <w:sz w:val="22"/>
          <w:szCs w:val="22"/>
        </w:rPr>
        <w:footnoteReference w:id="1"/>
      </w:r>
      <w:r w:rsidRPr="00BA2D9E">
        <w:rPr>
          <w:rFonts w:ascii="Times New Roman" w:hAnsi="Times New Roman" w:cs="Times New Roman"/>
          <w:sz w:val="22"/>
          <w:szCs w:val="22"/>
        </w:rPr>
        <w:t xml:space="preserve">: Dela papperet i två delar med en linje uppifrån och ner. På vänstra sidan antecknar </w:t>
      </w:r>
      <w:r w:rsidR="00D15B41">
        <w:rPr>
          <w:rFonts w:ascii="Times New Roman" w:hAnsi="Times New Roman" w:cs="Times New Roman"/>
          <w:sz w:val="22"/>
          <w:szCs w:val="22"/>
        </w:rPr>
        <w:t xml:space="preserve">eleverna </w:t>
      </w:r>
      <w:r w:rsidRPr="00BA2D9E">
        <w:rPr>
          <w:rFonts w:ascii="Times New Roman" w:hAnsi="Times New Roman" w:cs="Times New Roman"/>
          <w:sz w:val="22"/>
          <w:szCs w:val="22"/>
        </w:rPr>
        <w:t xml:space="preserve">vad </w:t>
      </w:r>
      <w:r w:rsidR="00D15B41">
        <w:rPr>
          <w:rFonts w:ascii="Times New Roman" w:hAnsi="Times New Roman" w:cs="Times New Roman"/>
          <w:sz w:val="22"/>
          <w:szCs w:val="22"/>
        </w:rPr>
        <w:t xml:space="preserve">Jenny </w:t>
      </w:r>
      <w:r w:rsidR="000E5E48" w:rsidRPr="00BA2D9E">
        <w:rPr>
          <w:rFonts w:ascii="Times New Roman" w:hAnsi="Times New Roman" w:cs="Times New Roman"/>
          <w:sz w:val="22"/>
          <w:szCs w:val="22"/>
        </w:rPr>
        <w:t xml:space="preserve">skriver </w:t>
      </w:r>
      <w:r w:rsidRPr="00BA2D9E">
        <w:rPr>
          <w:rFonts w:ascii="Times New Roman" w:hAnsi="Times New Roman" w:cs="Times New Roman"/>
          <w:sz w:val="22"/>
          <w:szCs w:val="22"/>
        </w:rPr>
        <w:t>om tidningen</w:t>
      </w:r>
      <w:r w:rsidR="000E5E48" w:rsidRPr="00BA2D9E">
        <w:rPr>
          <w:rFonts w:ascii="Times New Roman" w:hAnsi="Times New Roman" w:cs="Times New Roman"/>
          <w:sz w:val="22"/>
          <w:szCs w:val="22"/>
        </w:rPr>
        <w:t>s tema</w:t>
      </w:r>
      <w:r w:rsidRPr="00BA2D9E">
        <w:rPr>
          <w:rFonts w:ascii="Times New Roman" w:hAnsi="Times New Roman" w:cs="Times New Roman"/>
          <w:sz w:val="22"/>
          <w:szCs w:val="22"/>
        </w:rPr>
        <w:t xml:space="preserve">. Vad </w:t>
      </w:r>
      <w:r w:rsidR="00D15B41">
        <w:rPr>
          <w:rFonts w:ascii="Times New Roman" w:hAnsi="Times New Roman" w:cs="Times New Roman"/>
          <w:sz w:val="22"/>
          <w:szCs w:val="22"/>
        </w:rPr>
        <w:t xml:space="preserve">har hon frågat </w:t>
      </w:r>
      <w:proofErr w:type="spellStart"/>
      <w:r w:rsidR="00D15B41">
        <w:rPr>
          <w:rFonts w:ascii="Times New Roman" w:hAnsi="Times New Roman" w:cs="Times New Roman"/>
          <w:sz w:val="22"/>
          <w:szCs w:val="22"/>
        </w:rPr>
        <w:t>sfi-eleverna</w:t>
      </w:r>
      <w:proofErr w:type="spellEnd"/>
      <w:r w:rsidR="00D15B41">
        <w:rPr>
          <w:rFonts w:ascii="Times New Roman" w:hAnsi="Times New Roman" w:cs="Times New Roman"/>
          <w:sz w:val="22"/>
          <w:szCs w:val="22"/>
        </w:rPr>
        <w:t xml:space="preserve"> om? Vad </w:t>
      </w:r>
      <w:r w:rsidRPr="00BA2D9E">
        <w:rPr>
          <w:rFonts w:ascii="Times New Roman" w:hAnsi="Times New Roman" w:cs="Times New Roman"/>
          <w:sz w:val="22"/>
          <w:szCs w:val="22"/>
        </w:rPr>
        <w:t xml:space="preserve">skriver hon att tidningen handlar om? På andra sidan skriver eleverna </w:t>
      </w:r>
      <w:r w:rsidR="000E5E48" w:rsidRPr="00BA2D9E">
        <w:rPr>
          <w:rFonts w:ascii="Times New Roman" w:hAnsi="Times New Roman" w:cs="Times New Roman"/>
          <w:sz w:val="22"/>
          <w:szCs w:val="22"/>
        </w:rPr>
        <w:t xml:space="preserve">egna kommentarer, </w:t>
      </w:r>
      <w:r w:rsidRPr="00BA2D9E">
        <w:rPr>
          <w:rFonts w:ascii="Times New Roman" w:hAnsi="Times New Roman" w:cs="Times New Roman"/>
          <w:sz w:val="22"/>
          <w:szCs w:val="22"/>
        </w:rPr>
        <w:t xml:space="preserve">vad de </w:t>
      </w:r>
      <w:r w:rsidR="000E5E48" w:rsidRPr="00BA2D9E">
        <w:rPr>
          <w:rFonts w:ascii="Times New Roman" w:hAnsi="Times New Roman" w:cs="Times New Roman"/>
          <w:sz w:val="22"/>
          <w:szCs w:val="22"/>
        </w:rPr>
        <w:t xml:space="preserve">själva </w:t>
      </w:r>
      <w:r w:rsidRPr="00BA2D9E">
        <w:rPr>
          <w:rFonts w:ascii="Times New Roman" w:hAnsi="Times New Roman" w:cs="Times New Roman"/>
          <w:sz w:val="22"/>
          <w:szCs w:val="22"/>
        </w:rPr>
        <w:t>tänker på.</w:t>
      </w:r>
      <w:r w:rsidR="00D15B41">
        <w:rPr>
          <w:rFonts w:ascii="Times New Roman" w:hAnsi="Times New Roman" w:cs="Times New Roman"/>
          <w:sz w:val="22"/>
          <w:szCs w:val="22"/>
        </w:rPr>
        <w:t xml:space="preserve"> Vad tycker de själva om </w:t>
      </w:r>
      <w:proofErr w:type="spellStart"/>
      <w:r w:rsidR="00D15B41">
        <w:rPr>
          <w:rFonts w:ascii="Times New Roman" w:hAnsi="Times New Roman" w:cs="Times New Roman"/>
          <w:sz w:val="22"/>
          <w:szCs w:val="22"/>
        </w:rPr>
        <w:t>sfi</w:t>
      </w:r>
      <w:proofErr w:type="spellEnd"/>
      <w:r w:rsidR="00D15B41">
        <w:rPr>
          <w:rFonts w:ascii="Times New Roman" w:hAnsi="Times New Roman" w:cs="Times New Roman"/>
          <w:sz w:val="22"/>
          <w:szCs w:val="22"/>
        </w:rPr>
        <w:t>? Hur besvarar de Jennys frågor överst i texten?</w:t>
      </w:r>
    </w:p>
    <w:p w14:paraId="6DF5F0FC" w14:textId="77777777" w:rsidR="000E5E48" w:rsidRPr="00BA2D9E" w:rsidRDefault="000E5E48" w:rsidP="000E5E48">
      <w:pPr>
        <w:rPr>
          <w:rFonts w:ascii="Times New Roman" w:hAnsi="Times New Roman" w:cs="Times New Roman"/>
          <w:sz w:val="22"/>
          <w:szCs w:val="22"/>
        </w:rPr>
      </w:pPr>
    </w:p>
    <w:p w14:paraId="77D112E2" w14:textId="77777777" w:rsidR="00D15B41" w:rsidRDefault="0044095D" w:rsidP="00A269A9">
      <w:pPr>
        <w:pStyle w:val="Liststycke"/>
        <w:numPr>
          <w:ilvl w:val="0"/>
          <w:numId w:val="7"/>
        </w:numPr>
        <w:rPr>
          <w:rFonts w:ascii="Times New Roman" w:hAnsi="Times New Roman" w:cs="Times New Roman"/>
          <w:sz w:val="22"/>
          <w:szCs w:val="22"/>
        </w:rPr>
      </w:pPr>
      <w:r w:rsidRPr="00BA2D9E">
        <w:rPr>
          <w:rFonts w:ascii="Times New Roman" w:hAnsi="Times New Roman" w:cs="Times New Roman"/>
          <w:sz w:val="22"/>
          <w:szCs w:val="22"/>
        </w:rPr>
        <w:t xml:space="preserve">Diskutera i helklass vad som är viktigast i </w:t>
      </w:r>
      <w:r w:rsidR="0062186A" w:rsidRPr="00BA2D9E">
        <w:rPr>
          <w:rFonts w:ascii="Times New Roman" w:hAnsi="Times New Roman" w:cs="Times New Roman"/>
          <w:sz w:val="22"/>
          <w:szCs w:val="22"/>
        </w:rPr>
        <w:t>texten.</w:t>
      </w:r>
      <w:r w:rsidR="00D15B41">
        <w:rPr>
          <w:rFonts w:ascii="Times New Roman" w:hAnsi="Times New Roman" w:cs="Times New Roman"/>
          <w:sz w:val="22"/>
          <w:szCs w:val="22"/>
        </w:rPr>
        <w:t xml:space="preserve"> Ni kan t ex lista vad eleverna tycker är lärarens jobb respektive elevernas jobb i studiesituationen.</w:t>
      </w:r>
    </w:p>
    <w:p w14:paraId="461093AC" w14:textId="551BC65B" w:rsidR="00CB5C0B" w:rsidRPr="00D15B41" w:rsidRDefault="00CB5C0B" w:rsidP="00D15B41">
      <w:pPr>
        <w:rPr>
          <w:rFonts w:ascii="Times New Roman" w:hAnsi="Times New Roman" w:cs="Times New Roman"/>
          <w:sz w:val="22"/>
          <w:szCs w:val="22"/>
        </w:rPr>
      </w:pPr>
    </w:p>
    <w:p w14:paraId="15F61938" w14:textId="77777777" w:rsidR="00487303" w:rsidRPr="00487303" w:rsidRDefault="00487303" w:rsidP="00487303">
      <w:pPr>
        <w:rPr>
          <w:b/>
          <w:bCs/>
          <w:sz w:val="22"/>
          <w:szCs w:val="22"/>
        </w:rPr>
      </w:pPr>
      <w:r w:rsidRPr="00487303">
        <w:rPr>
          <w:b/>
          <w:bCs/>
          <w:sz w:val="22"/>
          <w:szCs w:val="22"/>
        </w:rPr>
        <w:t>Läs serien!</w:t>
      </w:r>
    </w:p>
    <w:p w14:paraId="347C4F0F" w14:textId="1AACDF41" w:rsidR="00BA2D9E" w:rsidRDefault="00487303" w:rsidP="009A191C">
      <w:pPr>
        <w:pStyle w:val="Liststycke"/>
        <w:numPr>
          <w:ilvl w:val="0"/>
          <w:numId w:val="41"/>
        </w:numPr>
        <w:rPr>
          <w:bCs/>
          <w:sz w:val="22"/>
          <w:szCs w:val="22"/>
        </w:rPr>
      </w:pPr>
      <w:r w:rsidRPr="00487303">
        <w:rPr>
          <w:bCs/>
          <w:sz w:val="22"/>
          <w:szCs w:val="22"/>
        </w:rPr>
        <w:t>Titta på båda bilderna</w:t>
      </w:r>
      <w:r w:rsidR="00BA2D9E">
        <w:rPr>
          <w:bCs/>
          <w:sz w:val="22"/>
          <w:szCs w:val="22"/>
        </w:rPr>
        <w:t xml:space="preserve"> tillsammans. Vad är skillnaden mellan bilderna? </w:t>
      </w:r>
      <w:r w:rsidR="00BA2D9E" w:rsidRPr="00BA2D9E">
        <w:rPr>
          <w:bCs/>
          <w:sz w:val="22"/>
          <w:szCs w:val="22"/>
        </w:rPr>
        <w:t>Fler händer i luften</w:t>
      </w:r>
      <w:r w:rsidR="00BA2D9E">
        <w:rPr>
          <w:bCs/>
          <w:sz w:val="22"/>
          <w:szCs w:val="22"/>
        </w:rPr>
        <w:t xml:space="preserve"> i den nedre bilden</w:t>
      </w:r>
      <w:r w:rsidRPr="00BA2D9E">
        <w:rPr>
          <w:bCs/>
          <w:sz w:val="22"/>
          <w:szCs w:val="22"/>
        </w:rPr>
        <w:t xml:space="preserve">. </w:t>
      </w:r>
    </w:p>
    <w:p w14:paraId="4C852886" w14:textId="77777777" w:rsidR="00BA2D9E" w:rsidRDefault="00BA2D9E" w:rsidP="00BA2D9E">
      <w:pPr>
        <w:pStyle w:val="Liststycke"/>
        <w:ind w:left="1080"/>
        <w:rPr>
          <w:bCs/>
          <w:sz w:val="22"/>
          <w:szCs w:val="22"/>
        </w:rPr>
      </w:pPr>
    </w:p>
    <w:p w14:paraId="259575FD" w14:textId="20FC1A99" w:rsidR="00D15B41" w:rsidRDefault="00487303" w:rsidP="009A191C">
      <w:pPr>
        <w:pStyle w:val="Liststycke"/>
        <w:numPr>
          <w:ilvl w:val="0"/>
          <w:numId w:val="41"/>
        </w:numPr>
        <w:rPr>
          <w:bCs/>
          <w:sz w:val="22"/>
          <w:szCs w:val="22"/>
        </w:rPr>
      </w:pPr>
      <w:r w:rsidRPr="00BA2D9E">
        <w:rPr>
          <w:bCs/>
          <w:sz w:val="22"/>
          <w:szCs w:val="22"/>
        </w:rPr>
        <w:t xml:space="preserve">Serien är på somaliska. Läs på svenska nedanför bilden. </w:t>
      </w:r>
      <w:r w:rsidR="00BA2D9E" w:rsidRPr="00BA2D9E">
        <w:rPr>
          <w:bCs/>
          <w:sz w:val="22"/>
          <w:szCs w:val="22"/>
        </w:rPr>
        <w:t xml:space="preserve">Vad är det roliga med skolbarnens svar? Är det någon som känner igen </w:t>
      </w:r>
      <w:r w:rsidR="0074595B">
        <w:rPr>
          <w:bCs/>
          <w:sz w:val="22"/>
          <w:szCs w:val="22"/>
        </w:rPr>
        <w:t>situationen – eller kanske sig själv</w:t>
      </w:r>
      <w:r w:rsidR="00BA2D9E" w:rsidRPr="00BA2D9E">
        <w:rPr>
          <w:bCs/>
          <w:sz w:val="22"/>
          <w:szCs w:val="22"/>
        </w:rPr>
        <w:t xml:space="preserve">? </w:t>
      </w:r>
    </w:p>
    <w:p w14:paraId="6F675DB1" w14:textId="77777777" w:rsidR="00D15B41" w:rsidRPr="00D15B41" w:rsidRDefault="00D15B41" w:rsidP="00D15B41">
      <w:pPr>
        <w:rPr>
          <w:bCs/>
          <w:sz w:val="22"/>
          <w:szCs w:val="22"/>
        </w:rPr>
      </w:pPr>
    </w:p>
    <w:p w14:paraId="02951430" w14:textId="77777777" w:rsidR="0074595B" w:rsidRDefault="00D15B41" w:rsidP="0074595B">
      <w:pPr>
        <w:ind w:left="360"/>
        <w:rPr>
          <w:bCs/>
          <w:sz w:val="22"/>
          <w:szCs w:val="22"/>
        </w:rPr>
      </w:pPr>
      <w:r>
        <w:rPr>
          <w:rFonts w:ascii="Times New Roman" w:hAnsi="Times New Roman" w:cs="Times New Roman"/>
          <w:b/>
          <w:sz w:val="22"/>
          <w:szCs w:val="22"/>
        </w:rPr>
        <w:t>Frågeformulär</w:t>
      </w:r>
      <w:r w:rsidRPr="00D15B41">
        <w:rPr>
          <w:rFonts w:ascii="Times New Roman" w:hAnsi="Times New Roman" w:cs="Times New Roman"/>
          <w:b/>
          <w:sz w:val="22"/>
          <w:szCs w:val="22"/>
        </w:rPr>
        <w:br/>
      </w:r>
      <w:r>
        <w:rPr>
          <w:bCs/>
          <w:sz w:val="22"/>
          <w:szCs w:val="22"/>
        </w:rPr>
        <w:t xml:space="preserve">Låt eleverna fördjupa frågan om hur de tycker deras studiesituation är på </w:t>
      </w:r>
      <w:proofErr w:type="spellStart"/>
      <w:r>
        <w:rPr>
          <w:bCs/>
          <w:sz w:val="22"/>
          <w:szCs w:val="22"/>
        </w:rPr>
        <w:t>sfi</w:t>
      </w:r>
      <w:proofErr w:type="spellEnd"/>
      <w:r>
        <w:rPr>
          <w:bCs/>
          <w:sz w:val="22"/>
          <w:szCs w:val="22"/>
        </w:rPr>
        <w:t xml:space="preserve"> genom frågorna i kopieringsunderlaget. </w:t>
      </w:r>
    </w:p>
    <w:p w14:paraId="6543CB03" w14:textId="77777777" w:rsidR="0074595B" w:rsidRDefault="0074595B" w:rsidP="0074595B">
      <w:pPr>
        <w:ind w:left="360"/>
        <w:rPr>
          <w:bCs/>
          <w:sz w:val="22"/>
          <w:szCs w:val="22"/>
        </w:rPr>
      </w:pPr>
    </w:p>
    <w:p w14:paraId="17E96228" w14:textId="2C34162F" w:rsidR="00D15B41" w:rsidRPr="00D15B41" w:rsidRDefault="00D15B41" w:rsidP="0074595B">
      <w:pPr>
        <w:ind w:left="360"/>
        <w:rPr>
          <w:bCs/>
          <w:sz w:val="22"/>
          <w:szCs w:val="22"/>
        </w:rPr>
      </w:pPr>
      <w:r>
        <w:rPr>
          <w:bCs/>
          <w:sz w:val="22"/>
          <w:szCs w:val="22"/>
        </w:rPr>
        <w:t>Tanken med frågorna är att eleverna ser på sitt eget lärande (tidigare i livet/utanför skolan) för att dra paralleller till sitt lärande i skolan. Poängen är att sätta igång tankar kring hur de lär sig och att det kan ske på olika sätt och att de kan behöva en annan typ av hjälp eller mer hjälp än de får idag, t ex.</w:t>
      </w:r>
    </w:p>
    <w:p w14:paraId="28608148" w14:textId="77777777" w:rsidR="00D15B41" w:rsidRPr="00D15B41" w:rsidRDefault="00D15B41" w:rsidP="00D15B41">
      <w:pPr>
        <w:rPr>
          <w:bCs/>
        </w:rPr>
      </w:pPr>
    </w:p>
    <w:p w14:paraId="1D3246E6" w14:textId="71DC3815" w:rsidR="00487303" w:rsidRPr="00D15B41" w:rsidRDefault="00487303" w:rsidP="00D15B41">
      <w:pPr>
        <w:rPr>
          <w:bCs/>
          <w:sz w:val="22"/>
          <w:szCs w:val="22"/>
        </w:rPr>
      </w:pPr>
      <w:r w:rsidRPr="00D15B41">
        <w:rPr>
          <w:bCs/>
        </w:rPr>
        <w:br w:type="page"/>
      </w:r>
    </w:p>
    <w:p w14:paraId="1F65E6A1" w14:textId="77777777" w:rsidR="00D54214" w:rsidRDefault="00D54214" w:rsidP="00D54214">
      <w:pPr>
        <w:rPr>
          <w:rStyle w:val="rubrikvningChar"/>
          <w:rFonts w:ascii="Times New Roman" w:hAnsi="Times New Roman" w:cs="Times New Roman"/>
          <w:sz w:val="22"/>
          <w:szCs w:val="22"/>
        </w:rPr>
      </w:pPr>
    </w:p>
    <w:p w14:paraId="234D64D0" w14:textId="77777777" w:rsidR="00D14360" w:rsidRPr="00487340" w:rsidRDefault="00D14360" w:rsidP="00D54214">
      <w:pPr>
        <w:rPr>
          <w:rStyle w:val="rubrikvningChar"/>
          <w:rFonts w:ascii="Times New Roman" w:hAnsi="Times New Roman" w:cs="Times New Roman"/>
          <w:sz w:val="22"/>
          <w:szCs w:val="22"/>
        </w:rPr>
      </w:pPr>
    </w:p>
    <w:p w14:paraId="6B214D7C" w14:textId="6EF2FDC6" w:rsidR="00FA4546" w:rsidRDefault="00FA4546" w:rsidP="00D54214">
      <w:pPr>
        <w:rPr>
          <w:rStyle w:val="rubrikvningChar"/>
        </w:rPr>
      </w:pPr>
      <w:r>
        <w:rPr>
          <w:rStyle w:val="rubrikvningChar"/>
        </w:rPr>
        <w:t xml:space="preserve">Sidan 2: </w:t>
      </w:r>
      <w:r w:rsidR="00487340">
        <w:rPr>
          <w:rStyle w:val="rubrikvningChar"/>
        </w:rPr>
        <w:t xml:space="preserve">Lärarens tankar. </w:t>
      </w:r>
      <w:r w:rsidR="0074595B">
        <w:rPr>
          <w:rStyle w:val="rubrikvningChar"/>
        </w:rPr>
        <w:t>Språk är makt</w:t>
      </w:r>
    </w:p>
    <w:p w14:paraId="3BE36372" w14:textId="77777777" w:rsidR="00BD0D59" w:rsidRDefault="00D54214" w:rsidP="00D54214">
      <w:pPr>
        <w:rPr>
          <w:rFonts w:ascii="Times New Roman" w:hAnsi="Times New Roman" w:cs="Times New Roman"/>
          <w:b/>
          <w:sz w:val="22"/>
          <w:szCs w:val="22"/>
        </w:rPr>
      </w:pPr>
      <w:r w:rsidRPr="00487340">
        <w:rPr>
          <w:rFonts w:ascii="Times New Roman" w:hAnsi="Times New Roman" w:cs="Times New Roman"/>
          <w:sz w:val="22"/>
          <w:szCs w:val="22"/>
        </w:rPr>
        <w:br/>
      </w:r>
      <w:r w:rsidR="0074595B">
        <w:rPr>
          <w:rFonts w:ascii="Times New Roman" w:hAnsi="Times New Roman" w:cs="Times New Roman"/>
          <w:b/>
          <w:sz w:val="22"/>
          <w:szCs w:val="22"/>
        </w:rPr>
        <w:t xml:space="preserve">Läsförståelse, skriftlig </w:t>
      </w:r>
      <w:r w:rsidR="00FA4546" w:rsidRPr="00487340">
        <w:rPr>
          <w:rFonts w:ascii="Times New Roman" w:hAnsi="Times New Roman" w:cs="Times New Roman"/>
          <w:b/>
          <w:sz w:val="22"/>
          <w:szCs w:val="22"/>
        </w:rPr>
        <w:t>produktion</w:t>
      </w:r>
      <w:r w:rsidR="00BD0D59">
        <w:rPr>
          <w:rFonts w:ascii="Times New Roman" w:hAnsi="Times New Roman" w:cs="Times New Roman"/>
          <w:b/>
          <w:sz w:val="22"/>
          <w:szCs w:val="22"/>
        </w:rPr>
        <w:t xml:space="preserve"> med </w:t>
      </w:r>
      <w:proofErr w:type="spellStart"/>
      <w:r w:rsidR="00BD0D59">
        <w:rPr>
          <w:rFonts w:ascii="Times New Roman" w:hAnsi="Times New Roman" w:cs="Times New Roman"/>
          <w:b/>
          <w:sz w:val="22"/>
          <w:szCs w:val="22"/>
        </w:rPr>
        <w:t>malltext</w:t>
      </w:r>
      <w:proofErr w:type="spellEnd"/>
      <w:r w:rsidR="00BD0D59">
        <w:rPr>
          <w:rFonts w:ascii="Times New Roman" w:hAnsi="Times New Roman" w:cs="Times New Roman"/>
          <w:b/>
          <w:sz w:val="22"/>
          <w:szCs w:val="22"/>
        </w:rPr>
        <w:t xml:space="preserve"> o</w:t>
      </w:r>
      <w:r w:rsidRPr="00487340">
        <w:rPr>
          <w:rFonts w:ascii="Times New Roman" w:hAnsi="Times New Roman" w:cs="Times New Roman"/>
          <w:b/>
          <w:sz w:val="22"/>
          <w:szCs w:val="22"/>
        </w:rPr>
        <w:t xml:space="preserve">m </w:t>
      </w:r>
      <w:r w:rsidR="0074595B">
        <w:rPr>
          <w:rFonts w:ascii="Times New Roman" w:hAnsi="Times New Roman" w:cs="Times New Roman"/>
          <w:b/>
          <w:sz w:val="22"/>
          <w:szCs w:val="22"/>
        </w:rPr>
        <w:t>erfarenheter av att vara ny med språket</w:t>
      </w:r>
      <w:r w:rsidR="00FA4546" w:rsidRPr="00487340">
        <w:rPr>
          <w:rFonts w:ascii="Times New Roman" w:hAnsi="Times New Roman" w:cs="Times New Roman"/>
          <w:b/>
          <w:sz w:val="22"/>
          <w:szCs w:val="22"/>
        </w:rPr>
        <w:t xml:space="preserve">, </w:t>
      </w:r>
    </w:p>
    <w:p w14:paraId="77A68AA6" w14:textId="1D6AE668" w:rsidR="00D54214" w:rsidRDefault="00FA4546" w:rsidP="00D54214">
      <w:pPr>
        <w:rPr>
          <w:rFonts w:ascii="Times New Roman" w:hAnsi="Times New Roman" w:cs="Times New Roman"/>
          <w:b/>
          <w:sz w:val="22"/>
          <w:szCs w:val="22"/>
        </w:rPr>
      </w:pPr>
      <w:r w:rsidRPr="00487340">
        <w:rPr>
          <w:rFonts w:ascii="Times New Roman" w:hAnsi="Times New Roman" w:cs="Times New Roman"/>
          <w:b/>
          <w:sz w:val="22"/>
          <w:szCs w:val="22"/>
        </w:rPr>
        <w:t xml:space="preserve">c- och </w:t>
      </w:r>
      <w:proofErr w:type="spellStart"/>
      <w:r w:rsidRPr="00487340">
        <w:rPr>
          <w:rFonts w:ascii="Times New Roman" w:hAnsi="Times New Roman" w:cs="Times New Roman"/>
          <w:b/>
          <w:sz w:val="22"/>
          <w:szCs w:val="22"/>
        </w:rPr>
        <w:t>d-kurs</w:t>
      </w:r>
      <w:proofErr w:type="spellEnd"/>
      <w:r w:rsidR="00D54214" w:rsidRPr="00487340">
        <w:rPr>
          <w:rFonts w:ascii="Times New Roman" w:hAnsi="Times New Roman" w:cs="Times New Roman"/>
          <w:b/>
          <w:sz w:val="22"/>
          <w:szCs w:val="22"/>
        </w:rPr>
        <w:t xml:space="preserve">. </w:t>
      </w:r>
    </w:p>
    <w:p w14:paraId="4B220534" w14:textId="77777777" w:rsidR="00256E8A" w:rsidRPr="00487340" w:rsidRDefault="00256E8A" w:rsidP="00D54214">
      <w:pPr>
        <w:rPr>
          <w:rFonts w:ascii="Times New Roman" w:hAnsi="Times New Roman" w:cs="Times New Roman"/>
          <w:b/>
          <w:sz w:val="22"/>
          <w:szCs w:val="22"/>
        </w:rPr>
      </w:pPr>
    </w:p>
    <w:p w14:paraId="186D0ED9" w14:textId="32AB9040" w:rsidR="0074595B" w:rsidRDefault="0074595B" w:rsidP="0074595B">
      <w:pPr>
        <w:ind w:left="360"/>
        <w:rPr>
          <w:rFonts w:ascii="Times New Roman" w:hAnsi="Times New Roman" w:cs="Times New Roman"/>
          <w:sz w:val="22"/>
          <w:szCs w:val="22"/>
        </w:rPr>
      </w:pPr>
      <w:r w:rsidRPr="0074595B">
        <w:rPr>
          <w:rFonts w:ascii="Times New Roman" w:hAnsi="Times New Roman" w:cs="Times New Roman"/>
          <w:sz w:val="22"/>
          <w:szCs w:val="22"/>
        </w:rPr>
        <w:t xml:space="preserve">Arbeta med </w:t>
      </w:r>
      <w:r>
        <w:rPr>
          <w:rFonts w:ascii="Times New Roman" w:hAnsi="Times New Roman" w:cs="Times New Roman"/>
          <w:sz w:val="22"/>
          <w:szCs w:val="22"/>
        </w:rPr>
        <w:t>uppgiftern</w:t>
      </w:r>
      <w:r w:rsidR="00BD0D59">
        <w:rPr>
          <w:rFonts w:ascii="Times New Roman" w:hAnsi="Times New Roman" w:cs="Times New Roman"/>
          <w:sz w:val="22"/>
          <w:szCs w:val="22"/>
        </w:rPr>
        <w:t>a i kopieringsunderlaget.</w:t>
      </w:r>
    </w:p>
    <w:p w14:paraId="56CE5BB6" w14:textId="77777777" w:rsidR="0074595B" w:rsidRDefault="0074595B" w:rsidP="0074595B">
      <w:pPr>
        <w:ind w:left="360"/>
        <w:rPr>
          <w:rFonts w:ascii="Times New Roman" w:hAnsi="Times New Roman" w:cs="Times New Roman"/>
          <w:sz w:val="22"/>
          <w:szCs w:val="22"/>
        </w:rPr>
      </w:pPr>
    </w:p>
    <w:p w14:paraId="732E8251" w14:textId="2ADF6264" w:rsidR="00256E8A" w:rsidRPr="0074595B" w:rsidRDefault="0074595B" w:rsidP="0074595B">
      <w:pPr>
        <w:ind w:left="360"/>
        <w:rPr>
          <w:rFonts w:ascii="Times New Roman" w:hAnsi="Times New Roman" w:cs="Times New Roman"/>
          <w:sz w:val="22"/>
          <w:szCs w:val="22"/>
        </w:rPr>
      </w:pPr>
      <w:r w:rsidRPr="0074595B">
        <w:rPr>
          <w:rFonts w:ascii="Times New Roman" w:hAnsi="Times New Roman" w:cs="Times New Roman"/>
          <w:sz w:val="22"/>
          <w:szCs w:val="22"/>
        </w:rPr>
        <w:t xml:space="preserve">Gå igenom instruktionerna först. Stötta i arbetet hela tiden och avbryt </w:t>
      </w:r>
      <w:proofErr w:type="spellStart"/>
      <w:r w:rsidRPr="0074595B">
        <w:rPr>
          <w:rFonts w:ascii="Times New Roman" w:hAnsi="Times New Roman" w:cs="Times New Roman"/>
          <w:sz w:val="22"/>
          <w:szCs w:val="22"/>
        </w:rPr>
        <w:t>ev</w:t>
      </w:r>
      <w:proofErr w:type="spellEnd"/>
      <w:r w:rsidRPr="0074595B">
        <w:rPr>
          <w:rFonts w:ascii="Times New Roman" w:hAnsi="Times New Roman" w:cs="Times New Roman"/>
          <w:sz w:val="22"/>
          <w:szCs w:val="22"/>
        </w:rPr>
        <w:t xml:space="preserve"> för gemensamma genomgångar kring läsningen och de nya orden. Texten är inte så enkel även om många elever har lätt att förstå situationerna som beskrivs!</w:t>
      </w:r>
    </w:p>
    <w:p w14:paraId="2B384FC2" w14:textId="77777777" w:rsidR="0041563F" w:rsidRDefault="0041563F" w:rsidP="0041563F">
      <w:pPr>
        <w:pStyle w:val="Liststycke"/>
        <w:rPr>
          <w:rFonts w:ascii="Times New Roman" w:hAnsi="Times New Roman" w:cs="Times New Roman"/>
          <w:sz w:val="22"/>
          <w:szCs w:val="22"/>
        </w:rPr>
      </w:pPr>
    </w:p>
    <w:p w14:paraId="3F39E5F9" w14:textId="77777777" w:rsidR="0041563F" w:rsidRDefault="0041563F" w:rsidP="0041563F">
      <w:pPr>
        <w:pStyle w:val="Liststycke"/>
        <w:rPr>
          <w:rFonts w:ascii="Times New Roman" w:hAnsi="Times New Roman" w:cs="Times New Roman"/>
          <w:sz w:val="22"/>
          <w:szCs w:val="22"/>
        </w:rPr>
      </w:pPr>
    </w:p>
    <w:p w14:paraId="24FD941D" w14:textId="7ACC3977" w:rsidR="00D54214" w:rsidRPr="00256E8A" w:rsidRDefault="00D54214" w:rsidP="00256E8A">
      <w:pPr>
        <w:rPr>
          <w:rFonts w:ascii="Times New Roman" w:hAnsi="Times New Roman" w:cs="Times New Roman"/>
          <w:sz w:val="22"/>
          <w:szCs w:val="22"/>
        </w:rPr>
      </w:pPr>
    </w:p>
    <w:p w14:paraId="5EEB0C81" w14:textId="77777777" w:rsidR="00CA7A1A" w:rsidRDefault="00CA7A1A" w:rsidP="00CA7A1A">
      <w:pPr>
        <w:rPr>
          <w:rFonts w:ascii="Times New Roman" w:hAnsi="Times New Roman" w:cs="Times New Roman"/>
          <w:sz w:val="22"/>
          <w:szCs w:val="22"/>
        </w:rPr>
      </w:pPr>
    </w:p>
    <w:p w14:paraId="5347588F" w14:textId="77777777" w:rsidR="00C7581C" w:rsidRDefault="00C7581C">
      <w:pPr>
        <w:rPr>
          <w:rFonts w:ascii="Arial" w:eastAsiaTheme="majorEastAsia" w:hAnsi="Arial" w:cs="Arial"/>
          <w:bCs/>
          <w:color w:val="000000" w:themeColor="text1"/>
          <w:sz w:val="28"/>
          <w:szCs w:val="28"/>
        </w:rPr>
      </w:pPr>
      <w:r>
        <w:br w:type="page"/>
      </w:r>
    </w:p>
    <w:p w14:paraId="3AC96B67" w14:textId="50582756" w:rsidR="00CA7A1A" w:rsidRDefault="00CA7A1A" w:rsidP="0051351F">
      <w:pPr>
        <w:pStyle w:val="rubrikvning"/>
      </w:pPr>
      <w:r w:rsidRPr="00C25932">
        <w:lastRenderedPageBreak/>
        <w:t>Sidan 3</w:t>
      </w:r>
      <w:r>
        <w:t xml:space="preserve">: </w:t>
      </w:r>
      <w:r w:rsidR="0051351F">
        <w:t>”Jag frågade chefen vad orden betydde”</w:t>
      </w:r>
      <w:r>
        <w:t xml:space="preserve"> </w:t>
      </w:r>
    </w:p>
    <w:p w14:paraId="5C2A21F6" w14:textId="77777777" w:rsidR="000A4F01" w:rsidRDefault="000A4F01" w:rsidP="00CA7A1A">
      <w:pPr>
        <w:rPr>
          <w:rFonts w:ascii="Times New Roman" w:hAnsi="Times New Roman" w:cs="Times New Roman"/>
          <w:b/>
          <w:sz w:val="22"/>
          <w:szCs w:val="22"/>
        </w:rPr>
      </w:pPr>
    </w:p>
    <w:p w14:paraId="5765C883" w14:textId="1CE018EC" w:rsidR="00CA7A1A" w:rsidRPr="00CA7A1A" w:rsidRDefault="00CA7A1A" w:rsidP="00CA7A1A">
      <w:pPr>
        <w:rPr>
          <w:rFonts w:ascii="Times New Roman" w:hAnsi="Times New Roman" w:cs="Times New Roman"/>
          <w:b/>
          <w:sz w:val="22"/>
          <w:szCs w:val="22"/>
        </w:rPr>
      </w:pPr>
      <w:r w:rsidRPr="00CA7A1A">
        <w:rPr>
          <w:rFonts w:ascii="Times New Roman" w:hAnsi="Times New Roman" w:cs="Times New Roman"/>
          <w:b/>
          <w:sz w:val="22"/>
          <w:szCs w:val="22"/>
        </w:rPr>
        <w:t>Muntlig interaktiv uppgift</w:t>
      </w:r>
      <w:r w:rsidR="00973CF5">
        <w:rPr>
          <w:rFonts w:ascii="Times New Roman" w:hAnsi="Times New Roman" w:cs="Times New Roman"/>
          <w:b/>
          <w:sz w:val="22"/>
          <w:szCs w:val="22"/>
        </w:rPr>
        <w:t xml:space="preserve"> och </w:t>
      </w:r>
      <w:r w:rsidR="00D67E87">
        <w:rPr>
          <w:rFonts w:ascii="Times New Roman" w:hAnsi="Times New Roman" w:cs="Times New Roman"/>
          <w:b/>
          <w:sz w:val="22"/>
          <w:szCs w:val="22"/>
        </w:rPr>
        <w:t xml:space="preserve">gemensam </w:t>
      </w:r>
      <w:r w:rsidR="00973CF5">
        <w:rPr>
          <w:rFonts w:ascii="Times New Roman" w:hAnsi="Times New Roman" w:cs="Times New Roman"/>
          <w:b/>
          <w:sz w:val="22"/>
          <w:szCs w:val="22"/>
        </w:rPr>
        <w:t>skriftlig produktion, b- och c</w:t>
      </w:r>
      <w:r>
        <w:rPr>
          <w:rFonts w:ascii="Times New Roman" w:hAnsi="Times New Roman" w:cs="Times New Roman"/>
          <w:b/>
          <w:sz w:val="22"/>
          <w:szCs w:val="22"/>
        </w:rPr>
        <w:t>-kurs</w:t>
      </w:r>
    </w:p>
    <w:p w14:paraId="76CA23E0" w14:textId="77777777" w:rsidR="00CA7A1A" w:rsidRPr="00263E20" w:rsidRDefault="00CA7A1A" w:rsidP="00CA7A1A">
      <w:pPr>
        <w:rPr>
          <w:rFonts w:ascii="Times New Roman" w:hAnsi="Times New Roman" w:cs="Times New Roman"/>
          <w:sz w:val="22"/>
          <w:szCs w:val="22"/>
        </w:rPr>
      </w:pPr>
    </w:p>
    <w:p w14:paraId="33EE0BF9" w14:textId="6499D440" w:rsidR="00973CF5" w:rsidRPr="00263E20" w:rsidRDefault="00973CF5" w:rsidP="009A191C">
      <w:pPr>
        <w:pStyle w:val="Liststycke"/>
        <w:numPr>
          <w:ilvl w:val="0"/>
          <w:numId w:val="8"/>
        </w:numPr>
        <w:rPr>
          <w:rFonts w:ascii="Times New Roman" w:hAnsi="Times New Roman" w:cs="Times New Roman"/>
          <w:sz w:val="22"/>
          <w:szCs w:val="22"/>
        </w:rPr>
      </w:pPr>
      <w:r w:rsidRPr="00263E20">
        <w:rPr>
          <w:rFonts w:ascii="Times New Roman" w:hAnsi="Times New Roman" w:cs="Times New Roman"/>
          <w:sz w:val="22"/>
          <w:szCs w:val="22"/>
        </w:rPr>
        <w:t xml:space="preserve">Innan eleverna läser texten: Läs ingressen högt för klassen och skriv den </w:t>
      </w:r>
      <w:proofErr w:type="spellStart"/>
      <w:r w:rsidRPr="00263E20">
        <w:rPr>
          <w:rFonts w:ascii="Times New Roman" w:hAnsi="Times New Roman" w:cs="Times New Roman"/>
          <w:sz w:val="22"/>
          <w:szCs w:val="22"/>
        </w:rPr>
        <w:t>ev</w:t>
      </w:r>
      <w:proofErr w:type="spellEnd"/>
      <w:r w:rsidRPr="00263E20">
        <w:rPr>
          <w:rFonts w:ascii="Times New Roman" w:hAnsi="Times New Roman" w:cs="Times New Roman"/>
          <w:sz w:val="22"/>
          <w:szCs w:val="22"/>
        </w:rPr>
        <w:t xml:space="preserve"> på tavlan. Gå igenom orden </w:t>
      </w:r>
      <w:r w:rsidRPr="00263E20">
        <w:rPr>
          <w:rFonts w:ascii="Times New Roman" w:hAnsi="Times New Roman" w:cs="Times New Roman"/>
          <w:i/>
          <w:sz w:val="22"/>
          <w:szCs w:val="22"/>
        </w:rPr>
        <w:t>chef, arbetskamraterna, kunderna</w:t>
      </w:r>
      <w:r w:rsidRPr="00263E20">
        <w:rPr>
          <w:rFonts w:ascii="Times New Roman" w:hAnsi="Times New Roman" w:cs="Times New Roman"/>
          <w:sz w:val="22"/>
          <w:szCs w:val="22"/>
        </w:rPr>
        <w:t>. Vad var Ellas problem på jobbet? Hur löste hon problemet?</w:t>
      </w:r>
    </w:p>
    <w:p w14:paraId="43CF43DB" w14:textId="48E7215D" w:rsidR="00B222A2" w:rsidRDefault="00CA7A1A" w:rsidP="009A191C">
      <w:pPr>
        <w:pStyle w:val="Liststycke"/>
        <w:numPr>
          <w:ilvl w:val="0"/>
          <w:numId w:val="8"/>
        </w:numPr>
        <w:rPr>
          <w:rFonts w:ascii="Times New Roman" w:hAnsi="Times New Roman" w:cs="Times New Roman"/>
          <w:sz w:val="22"/>
          <w:szCs w:val="22"/>
        </w:rPr>
      </w:pPr>
      <w:r w:rsidRPr="00B222A2">
        <w:rPr>
          <w:rFonts w:ascii="Times New Roman" w:hAnsi="Times New Roman" w:cs="Times New Roman"/>
          <w:sz w:val="22"/>
          <w:szCs w:val="22"/>
        </w:rPr>
        <w:t xml:space="preserve">Läs </w:t>
      </w:r>
      <w:r w:rsidR="00973CF5">
        <w:rPr>
          <w:rFonts w:ascii="Times New Roman" w:hAnsi="Times New Roman" w:cs="Times New Roman"/>
          <w:sz w:val="22"/>
          <w:szCs w:val="22"/>
        </w:rPr>
        <w:t xml:space="preserve">hela </w:t>
      </w:r>
      <w:r w:rsidRPr="00B222A2">
        <w:rPr>
          <w:rFonts w:ascii="Times New Roman" w:hAnsi="Times New Roman" w:cs="Times New Roman"/>
          <w:sz w:val="22"/>
          <w:szCs w:val="22"/>
        </w:rPr>
        <w:t xml:space="preserve">texten </w:t>
      </w:r>
      <w:r w:rsidR="00973CF5">
        <w:rPr>
          <w:rFonts w:ascii="Times New Roman" w:hAnsi="Times New Roman" w:cs="Times New Roman"/>
          <w:sz w:val="22"/>
          <w:szCs w:val="22"/>
        </w:rPr>
        <w:t>högt. Stanna upp vid nya ord och låt eleverna vara med och diskutera innehållet</w:t>
      </w:r>
      <w:r w:rsidR="00D67E87">
        <w:rPr>
          <w:rFonts w:ascii="Times New Roman" w:hAnsi="Times New Roman" w:cs="Times New Roman"/>
          <w:sz w:val="22"/>
          <w:szCs w:val="22"/>
        </w:rPr>
        <w:t xml:space="preserve"> och sin förståelse av situationen</w:t>
      </w:r>
      <w:r w:rsidR="00B222A2">
        <w:rPr>
          <w:rFonts w:ascii="Times New Roman" w:hAnsi="Times New Roman" w:cs="Times New Roman"/>
          <w:sz w:val="22"/>
          <w:szCs w:val="22"/>
        </w:rPr>
        <w:t xml:space="preserve">. </w:t>
      </w:r>
    </w:p>
    <w:p w14:paraId="16AD186E" w14:textId="43CC316E" w:rsidR="00973CF5" w:rsidRDefault="00973CF5" w:rsidP="009A191C">
      <w:pPr>
        <w:pStyle w:val="Liststycke"/>
        <w:numPr>
          <w:ilvl w:val="0"/>
          <w:numId w:val="8"/>
        </w:numPr>
        <w:rPr>
          <w:rFonts w:ascii="Times New Roman" w:hAnsi="Times New Roman" w:cs="Times New Roman"/>
          <w:sz w:val="22"/>
          <w:szCs w:val="22"/>
        </w:rPr>
      </w:pPr>
      <w:r>
        <w:rPr>
          <w:rFonts w:ascii="Times New Roman" w:hAnsi="Times New Roman" w:cs="Times New Roman"/>
          <w:sz w:val="22"/>
          <w:szCs w:val="22"/>
        </w:rPr>
        <w:t>Låt sedan eleverna läsa texten i par.</w:t>
      </w:r>
    </w:p>
    <w:p w14:paraId="6FB7107A" w14:textId="77777777" w:rsidR="00D67E87" w:rsidRDefault="00D67E87" w:rsidP="009A191C">
      <w:pPr>
        <w:pStyle w:val="Liststycke"/>
        <w:numPr>
          <w:ilvl w:val="0"/>
          <w:numId w:val="8"/>
        </w:numPr>
        <w:rPr>
          <w:rFonts w:ascii="Times New Roman" w:hAnsi="Times New Roman" w:cs="Times New Roman"/>
          <w:sz w:val="22"/>
          <w:szCs w:val="22"/>
        </w:rPr>
      </w:pPr>
      <w:r>
        <w:rPr>
          <w:rFonts w:ascii="Times New Roman" w:hAnsi="Times New Roman" w:cs="Times New Roman"/>
          <w:sz w:val="22"/>
          <w:szCs w:val="22"/>
        </w:rPr>
        <w:t xml:space="preserve">Finns någon elev i klassen som liksom Ella har lärt sig mycket svenska på jobbet? Kan ni bjuda in någon som gjort det? Be eleven berätta/ställ frågor och skriv sedan gemensamt en liknande text som Ellas. Låt eleverna titta på Ellas meningar och skriv texten interaktivt med klassen. </w:t>
      </w:r>
    </w:p>
    <w:p w14:paraId="67F87F33" w14:textId="65EBCDD2" w:rsidR="00D67E87" w:rsidRPr="00D67E87" w:rsidRDefault="00D67E87" w:rsidP="009A191C">
      <w:pPr>
        <w:pStyle w:val="Liststycke"/>
        <w:numPr>
          <w:ilvl w:val="0"/>
          <w:numId w:val="8"/>
        </w:numPr>
        <w:rPr>
          <w:rFonts w:ascii="Times New Roman" w:hAnsi="Times New Roman" w:cs="Times New Roman"/>
          <w:sz w:val="22"/>
          <w:szCs w:val="22"/>
        </w:rPr>
      </w:pPr>
      <w:r w:rsidRPr="00D67E87">
        <w:rPr>
          <w:rFonts w:ascii="Times New Roman" w:hAnsi="Times New Roman" w:cs="Times New Roman"/>
          <w:sz w:val="22"/>
          <w:szCs w:val="22"/>
        </w:rPr>
        <w:t>Använd den gemensamma texten för att träna på nya ord och uttryck, för att ge exempel på dåtid</w:t>
      </w:r>
      <w:r>
        <w:rPr>
          <w:rFonts w:ascii="Times New Roman" w:hAnsi="Times New Roman" w:cs="Times New Roman"/>
          <w:sz w:val="22"/>
          <w:szCs w:val="22"/>
        </w:rPr>
        <w:t xml:space="preserve"> och träna på meningsbyggnad. Poängen med att skriva gemensamt är att det blir en träning inför skrivuppgifter senare i lärarhandledningen.</w:t>
      </w:r>
    </w:p>
    <w:p w14:paraId="429E3596" w14:textId="1E5807E0" w:rsidR="005F15CD" w:rsidRDefault="00CA7A1A" w:rsidP="00FA7B40">
      <w:pPr>
        <w:pStyle w:val="Liststycke"/>
        <w:ind w:left="1080"/>
        <w:rPr>
          <w:rFonts w:ascii="Times New Roman" w:hAnsi="Times New Roman" w:cs="Times New Roman"/>
          <w:i/>
          <w:sz w:val="22"/>
          <w:szCs w:val="22"/>
        </w:rPr>
      </w:pPr>
      <w:r w:rsidRPr="00B222A2">
        <w:rPr>
          <w:rFonts w:ascii="Times New Roman" w:hAnsi="Times New Roman" w:cs="Times New Roman"/>
          <w:sz w:val="22"/>
          <w:szCs w:val="22"/>
        </w:rPr>
        <w:br/>
      </w:r>
    </w:p>
    <w:p w14:paraId="4A7A9807" w14:textId="7B16FC61" w:rsidR="00CA7A1A" w:rsidRDefault="00CA7A1A" w:rsidP="00CA7A1A">
      <w:pPr>
        <w:rPr>
          <w:rFonts w:ascii="Times New Roman" w:hAnsi="Times New Roman" w:cs="Times New Roman"/>
          <w:b/>
          <w:sz w:val="22"/>
          <w:szCs w:val="22"/>
        </w:rPr>
      </w:pPr>
      <w:r w:rsidRPr="008A7943">
        <w:rPr>
          <w:rFonts w:ascii="Times New Roman" w:hAnsi="Times New Roman" w:cs="Times New Roman"/>
          <w:i/>
          <w:sz w:val="22"/>
          <w:szCs w:val="22"/>
        </w:rPr>
        <w:br/>
      </w:r>
      <w:r w:rsidR="0062719A">
        <w:rPr>
          <w:rFonts w:ascii="Times New Roman" w:hAnsi="Times New Roman" w:cs="Times New Roman"/>
          <w:b/>
          <w:sz w:val="22"/>
          <w:szCs w:val="22"/>
        </w:rPr>
        <w:t>Läsförstå</w:t>
      </w:r>
      <w:r w:rsidR="001F538C">
        <w:rPr>
          <w:rFonts w:ascii="Times New Roman" w:hAnsi="Times New Roman" w:cs="Times New Roman"/>
          <w:b/>
          <w:sz w:val="22"/>
          <w:szCs w:val="22"/>
        </w:rPr>
        <w:t xml:space="preserve">else och </w:t>
      </w:r>
      <w:proofErr w:type="spellStart"/>
      <w:r w:rsidR="004870E4">
        <w:rPr>
          <w:rFonts w:ascii="Times New Roman" w:hAnsi="Times New Roman" w:cs="Times New Roman"/>
          <w:b/>
          <w:sz w:val="22"/>
          <w:szCs w:val="22"/>
        </w:rPr>
        <w:t>dictogloss</w:t>
      </w:r>
      <w:proofErr w:type="spellEnd"/>
      <w:r w:rsidR="001F538C">
        <w:rPr>
          <w:rFonts w:ascii="Times New Roman" w:hAnsi="Times New Roman" w:cs="Times New Roman"/>
          <w:b/>
          <w:sz w:val="22"/>
          <w:szCs w:val="22"/>
        </w:rPr>
        <w:t>, b+ till c</w:t>
      </w:r>
      <w:r w:rsidR="0062719A">
        <w:rPr>
          <w:rFonts w:ascii="Times New Roman" w:hAnsi="Times New Roman" w:cs="Times New Roman"/>
          <w:b/>
          <w:sz w:val="22"/>
          <w:szCs w:val="22"/>
        </w:rPr>
        <w:t>-kurs</w:t>
      </w:r>
    </w:p>
    <w:p w14:paraId="5C272AE5" w14:textId="77777777" w:rsidR="0062719A" w:rsidRPr="008A7943" w:rsidRDefault="0062719A" w:rsidP="00CA7A1A">
      <w:pPr>
        <w:rPr>
          <w:rFonts w:ascii="Times New Roman" w:hAnsi="Times New Roman" w:cs="Times New Roman"/>
          <w:b/>
          <w:sz w:val="22"/>
          <w:szCs w:val="22"/>
        </w:rPr>
      </w:pPr>
    </w:p>
    <w:p w14:paraId="1706D590" w14:textId="38FEB3B4" w:rsidR="0062719A" w:rsidRPr="0062719A" w:rsidRDefault="0062719A" w:rsidP="009A191C">
      <w:pPr>
        <w:pStyle w:val="Liststycke"/>
        <w:numPr>
          <w:ilvl w:val="0"/>
          <w:numId w:val="9"/>
        </w:numPr>
        <w:rPr>
          <w:rFonts w:ascii="Times New Roman" w:hAnsi="Times New Roman" w:cs="Times New Roman"/>
          <w:sz w:val="22"/>
          <w:szCs w:val="22"/>
        </w:rPr>
      </w:pPr>
      <w:r w:rsidRPr="0062719A">
        <w:rPr>
          <w:rFonts w:ascii="Times New Roman" w:hAnsi="Times New Roman" w:cs="Times New Roman"/>
          <w:sz w:val="22"/>
          <w:szCs w:val="22"/>
        </w:rPr>
        <w:t xml:space="preserve">Låt eleverna läsa texten i par eller </w:t>
      </w:r>
      <w:r w:rsidR="0041563F">
        <w:rPr>
          <w:rFonts w:ascii="Times New Roman" w:hAnsi="Times New Roman" w:cs="Times New Roman"/>
          <w:sz w:val="22"/>
          <w:szCs w:val="22"/>
        </w:rPr>
        <w:t>i mindre grupper</w:t>
      </w:r>
      <w:r w:rsidRPr="0062719A">
        <w:rPr>
          <w:rFonts w:ascii="Times New Roman" w:hAnsi="Times New Roman" w:cs="Times New Roman"/>
          <w:sz w:val="22"/>
          <w:szCs w:val="22"/>
        </w:rPr>
        <w:t xml:space="preserve"> med hjälp av lexikon</w:t>
      </w:r>
      <w:r w:rsidR="00FA7B40">
        <w:rPr>
          <w:rFonts w:ascii="Times New Roman" w:hAnsi="Times New Roman" w:cs="Times New Roman"/>
          <w:sz w:val="22"/>
          <w:szCs w:val="22"/>
        </w:rPr>
        <w:t xml:space="preserve"> och rutan med Nya ord</w:t>
      </w:r>
      <w:r w:rsidRPr="0062719A">
        <w:rPr>
          <w:rFonts w:ascii="Times New Roman" w:hAnsi="Times New Roman" w:cs="Times New Roman"/>
          <w:sz w:val="22"/>
          <w:szCs w:val="22"/>
        </w:rPr>
        <w:t xml:space="preserve">. </w:t>
      </w:r>
      <w:r w:rsidR="00FA7B40">
        <w:rPr>
          <w:rFonts w:ascii="Times New Roman" w:hAnsi="Times New Roman" w:cs="Times New Roman"/>
          <w:sz w:val="22"/>
          <w:szCs w:val="22"/>
        </w:rPr>
        <w:t xml:space="preserve">Gå igenom orden </w:t>
      </w:r>
      <w:r w:rsidR="00FA7B40" w:rsidRPr="00FA7B40">
        <w:rPr>
          <w:rFonts w:ascii="Times New Roman" w:hAnsi="Times New Roman" w:cs="Times New Roman"/>
          <w:i/>
          <w:sz w:val="22"/>
          <w:szCs w:val="22"/>
        </w:rPr>
        <w:t xml:space="preserve">konsonant </w:t>
      </w:r>
      <w:r w:rsidR="00FA7B40">
        <w:rPr>
          <w:rFonts w:ascii="Times New Roman" w:hAnsi="Times New Roman" w:cs="Times New Roman"/>
          <w:sz w:val="22"/>
          <w:szCs w:val="22"/>
        </w:rPr>
        <w:t xml:space="preserve">och </w:t>
      </w:r>
      <w:r w:rsidR="00FA7B40" w:rsidRPr="00FA7B40">
        <w:rPr>
          <w:rFonts w:ascii="Times New Roman" w:hAnsi="Times New Roman" w:cs="Times New Roman"/>
          <w:i/>
          <w:sz w:val="22"/>
          <w:szCs w:val="22"/>
        </w:rPr>
        <w:t>vokal</w:t>
      </w:r>
      <w:r w:rsidR="00FA7B40">
        <w:rPr>
          <w:rFonts w:ascii="Times New Roman" w:hAnsi="Times New Roman" w:cs="Times New Roman"/>
          <w:sz w:val="22"/>
          <w:szCs w:val="22"/>
        </w:rPr>
        <w:t xml:space="preserve">. </w:t>
      </w:r>
    </w:p>
    <w:p w14:paraId="429C6CA9" w14:textId="77777777" w:rsidR="00421D6A" w:rsidRPr="00FA4546" w:rsidRDefault="00421D6A" w:rsidP="0011067A">
      <w:pPr>
        <w:jc w:val="both"/>
        <w:rPr>
          <w:rFonts w:ascii="Times New Roman" w:hAnsi="Times New Roman" w:cs="Times New Roman"/>
          <w:highlight w:val="yellow"/>
        </w:rPr>
      </w:pPr>
    </w:p>
    <w:p w14:paraId="651BC47E" w14:textId="77777777" w:rsidR="00FA7B40" w:rsidRPr="00FA7B40" w:rsidRDefault="00BD4292" w:rsidP="009A191C">
      <w:pPr>
        <w:pStyle w:val="Liststycke"/>
        <w:numPr>
          <w:ilvl w:val="0"/>
          <w:numId w:val="9"/>
        </w:numPr>
        <w:autoSpaceDE w:val="0"/>
        <w:autoSpaceDN w:val="0"/>
        <w:adjustRightInd w:val="0"/>
        <w:rPr>
          <w:rFonts w:ascii="TimesNewRomanPSMT" w:hAnsi="TimesNewRomanPSMT" w:cs="TimesNewRomanPSMT"/>
          <w:sz w:val="22"/>
          <w:szCs w:val="22"/>
        </w:rPr>
      </w:pPr>
      <w:r w:rsidRPr="001F538C">
        <w:rPr>
          <w:rFonts w:ascii="Times New Roman" w:hAnsi="Times New Roman" w:cs="Times New Roman"/>
          <w:sz w:val="22"/>
          <w:szCs w:val="22"/>
        </w:rPr>
        <w:t xml:space="preserve">Gör en kort och enkel </w:t>
      </w:r>
      <w:proofErr w:type="spellStart"/>
      <w:r w:rsidRPr="001F538C">
        <w:rPr>
          <w:rFonts w:ascii="Times New Roman" w:hAnsi="Times New Roman" w:cs="Times New Roman"/>
          <w:i/>
          <w:sz w:val="22"/>
          <w:szCs w:val="22"/>
        </w:rPr>
        <w:t>dictoglossövning</w:t>
      </w:r>
      <w:proofErr w:type="spellEnd"/>
      <w:r w:rsidR="00E11A57" w:rsidRPr="001F538C">
        <w:rPr>
          <w:rStyle w:val="Fotnotsreferens"/>
          <w:rFonts w:ascii="Times New Roman" w:hAnsi="Times New Roman" w:cs="Times New Roman"/>
          <w:i/>
          <w:sz w:val="22"/>
          <w:szCs w:val="22"/>
        </w:rPr>
        <w:footnoteReference w:id="2"/>
      </w:r>
      <w:r w:rsidR="00E11A57" w:rsidRPr="001F538C">
        <w:rPr>
          <w:rFonts w:ascii="Times New Roman" w:hAnsi="Times New Roman" w:cs="Times New Roman"/>
          <w:i/>
          <w:sz w:val="22"/>
          <w:szCs w:val="22"/>
        </w:rPr>
        <w:t>.</w:t>
      </w:r>
      <w:r w:rsidRPr="001F538C">
        <w:rPr>
          <w:rFonts w:ascii="Times New Roman" w:hAnsi="Times New Roman" w:cs="Times New Roman"/>
          <w:b/>
          <w:sz w:val="22"/>
          <w:szCs w:val="22"/>
        </w:rPr>
        <w:t xml:space="preserve"> </w:t>
      </w:r>
      <w:r w:rsidRPr="001F538C">
        <w:rPr>
          <w:rFonts w:ascii="Times New Roman" w:hAnsi="Times New Roman" w:cs="Times New Roman"/>
          <w:sz w:val="22"/>
          <w:szCs w:val="22"/>
        </w:rPr>
        <w:t xml:space="preserve">Tänk på att anpassa längden på </w:t>
      </w:r>
      <w:proofErr w:type="spellStart"/>
      <w:r w:rsidRPr="001F538C">
        <w:rPr>
          <w:rFonts w:ascii="Times New Roman" w:hAnsi="Times New Roman" w:cs="Times New Roman"/>
          <w:sz w:val="22"/>
          <w:szCs w:val="22"/>
        </w:rPr>
        <w:t>dictoglossen</w:t>
      </w:r>
      <w:proofErr w:type="spellEnd"/>
      <w:r w:rsidRPr="001F538C">
        <w:rPr>
          <w:rFonts w:ascii="Times New Roman" w:hAnsi="Times New Roman" w:cs="Times New Roman"/>
          <w:sz w:val="22"/>
          <w:szCs w:val="22"/>
        </w:rPr>
        <w:t xml:space="preserve"> till ku</w:t>
      </w:r>
      <w:r w:rsidR="0041563F">
        <w:rPr>
          <w:rFonts w:ascii="Times New Roman" w:hAnsi="Times New Roman" w:cs="Times New Roman"/>
          <w:sz w:val="22"/>
          <w:szCs w:val="22"/>
        </w:rPr>
        <w:t xml:space="preserve">nskapsnivån. Det kan räcka med tre meningar, till </w:t>
      </w:r>
      <w:r w:rsidRPr="001F538C">
        <w:rPr>
          <w:rFonts w:ascii="Times New Roman" w:hAnsi="Times New Roman" w:cs="Times New Roman"/>
          <w:sz w:val="22"/>
          <w:szCs w:val="22"/>
        </w:rPr>
        <w:t>ex</w:t>
      </w:r>
      <w:r w:rsidR="0041563F">
        <w:rPr>
          <w:rFonts w:ascii="Times New Roman" w:hAnsi="Times New Roman" w:cs="Times New Roman"/>
          <w:sz w:val="22"/>
          <w:szCs w:val="22"/>
        </w:rPr>
        <w:t>empel</w:t>
      </w:r>
      <w:r w:rsidRPr="001F538C">
        <w:rPr>
          <w:rFonts w:ascii="Times New Roman" w:hAnsi="Times New Roman" w:cs="Times New Roman"/>
          <w:sz w:val="22"/>
          <w:szCs w:val="22"/>
        </w:rPr>
        <w:t xml:space="preserve">: </w:t>
      </w:r>
    </w:p>
    <w:p w14:paraId="4CC28B1E" w14:textId="77777777" w:rsidR="00FA7B40" w:rsidRPr="00FA7B40" w:rsidRDefault="00FA7B40" w:rsidP="00FA7B40">
      <w:pPr>
        <w:autoSpaceDE w:val="0"/>
        <w:autoSpaceDN w:val="0"/>
        <w:adjustRightInd w:val="0"/>
        <w:rPr>
          <w:rFonts w:ascii="TimesNewRomanPSMT" w:hAnsi="TimesNewRomanPSMT" w:cs="TimesNewRomanPSMT"/>
          <w:sz w:val="22"/>
          <w:szCs w:val="22"/>
        </w:rPr>
      </w:pPr>
    </w:p>
    <w:p w14:paraId="4FA8F7BA" w14:textId="77777777" w:rsidR="004870E4" w:rsidRDefault="00FA7B40" w:rsidP="004870E4">
      <w:pPr>
        <w:ind w:left="360"/>
        <w:jc w:val="both"/>
        <w:rPr>
          <w:rFonts w:ascii="Times New Roman" w:hAnsi="Times New Roman" w:cs="Times New Roman"/>
          <w:b/>
        </w:rPr>
      </w:pPr>
      <w:r w:rsidRPr="00FA7B40">
        <w:rPr>
          <w:rFonts w:ascii="TimesNewRomanPSMT" w:hAnsi="TimesNewRomanPSMT" w:cs="TimesNewRomanPSMT"/>
          <w:sz w:val="22"/>
          <w:szCs w:val="22"/>
        </w:rPr>
        <w:t xml:space="preserve">När jag hade studerat 3 månader började jag prata och svara på frågorna. Men jag hade svårt att skriva rätt, eftersom jag bara gick fyra år i skolan i mitt hemland. Jag hoppas bli klar med </w:t>
      </w:r>
      <w:proofErr w:type="spellStart"/>
      <w:r w:rsidRPr="00FA7B40">
        <w:rPr>
          <w:rFonts w:ascii="TimesNewRomanPSMT" w:hAnsi="TimesNewRomanPSMT" w:cs="TimesNewRomanPSMT"/>
          <w:sz w:val="22"/>
          <w:szCs w:val="22"/>
        </w:rPr>
        <w:t>sfi</w:t>
      </w:r>
      <w:proofErr w:type="spellEnd"/>
      <w:r w:rsidRPr="00FA7B40">
        <w:rPr>
          <w:rFonts w:ascii="TimesNewRomanPSMT" w:hAnsi="TimesNewRomanPSMT" w:cs="TimesNewRomanPSMT"/>
          <w:sz w:val="22"/>
          <w:szCs w:val="22"/>
        </w:rPr>
        <w:t xml:space="preserve"> det här året.</w:t>
      </w:r>
      <w:r w:rsidR="004870E4" w:rsidRPr="004870E4">
        <w:rPr>
          <w:rFonts w:ascii="Times New Roman" w:hAnsi="Times New Roman" w:cs="Times New Roman"/>
          <w:b/>
        </w:rPr>
        <w:t xml:space="preserve"> </w:t>
      </w:r>
    </w:p>
    <w:p w14:paraId="1596C683" w14:textId="77777777" w:rsidR="004870E4" w:rsidRDefault="004870E4" w:rsidP="004870E4">
      <w:pPr>
        <w:jc w:val="both"/>
        <w:rPr>
          <w:rFonts w:ascii="Times New Roman" w:hAnsi="Times New Roman" w:cs="Times New Roman"/>
          <w:b/>
        </w:rPr>
      </w:pPr>
    </w:p>
    <w:p w14:paraId="6B2177F2" w14:textId="30D62836" w:rsidR="004870E4" w:rsidRPr="00D154F3" w:rsidRDefault="004870E4" w:rsidP="00D154F3">
      <w:pPr>
        <w:autoSpaceDE w:val="0"/>
        <w:autoSpaceDN w:val="0"/>
        <w:adjustRightInd w:val="0"/>
        <w:ind w:left="720"/>
        <w:jc w:val="both"/>
        <w:rPr>
          <w:rFonts w:ascii="Times New Roman" w:hAnsi="Times New Roman" w:cs="Times New Roman"/>
          <w:sz w:val="22"/>
          <w:szCs w:val="22"/>
        </w:rPr>
      </w:pPr>
      <w:r w:rsidRPr="00D154F3">
        <w:rPr>
          <w:rFonts w:ascii="Times New Roman" w:hAnsi="Times New Roman" w:cs="Times New Roman"/>
          <w:sz w:val="22"/>
          <w:szCs w:val="22"/>
        </w:rPr>
        <w:t xml:space="preserve">Det brukar ta några tillfällen innan eleverna förstår hur de ska göra </w:t>
      </w:r>
      <w:proofErr w:type="spellStart"/>
      <w:r w:rsidRPr="00D154F3">
        <w:rPr>
          <w:rFonts w:ascii="Times New Roman" w:hAnsi="Times New Roman" w:cs="Times New Roman"/>
          <w:sz w:val="22"/>
          <w:szCs w:val="22"/>
        </w:rPr>
        <w:t>dictogloss</w:t>
      </w:r>
      <w:proofErr w:type="spellEnd"/>
      <w:r w:rsidRPr="00D154F3">
        <w:rPr>
          <w:rFonts w:ascii="Times New Roman" w:hAnsi="Times New Roman" w:cs="Times New Roman"/>
          <w:sz w:val="22"/>
          <w:szCs w:val="22"/>
        </w:rPr>
        <w:t>. Här är ett förslag på gång. Eleverna brukar förstå efter en eller två gånger vad nyckelord betyder och hjälpa varandra:</w:t>
      </w:r>
    </w:p>
    <w:p w14:paraId="7E037A05" w14:textId="77777777" w:rsidR="004870E4" w:rsidRPr="00D154F3" w:rsidRDefault="004870E4" w:rsidP="00D154F3">
      <w:pPr>
        <w:autoSpaceDE w:val="0"/>
        <w:autoSpaceDN w:val="0"/>
        <w:adjustRightInd w:val="0"/>
        <w:ind w:left="360"/>
        <w:jc w:val="both"/>
        <w:rPr>
          <w:rFonts w:ascii="Times New Roman" w:hAnsi="Times New Roman" w:cs="Times New Roman"/>
          <w:sz w:val="22"/>
          <w:szCs w:val="22"/>
        </w:rPr>
      </w:pPr>
    </w:p>
    <w:p w14:paraId="666CFC70" w14:textId="35271F41" w:rsidR="004870E4" w:rsidRPr="00D154F3" w:rsidRDefault="004870E4" w:rsidP="009A191C">
      <w:pPr>
        <w:pStyle w:val="Liststycke"/>
        <w:numPr>
          <w:ilvl w:val="0"/>
          <w:numId w:val="42"/>
        </w:numPr>
        <w:autoSpaceDE w:val="0"/>
        <w:autoSpaceDN w:val="0"/>
        <w:adjustRightInd w:val="0"/>
        <w:jc w:val="both"/>
        <w:rPr>
          <w:rFonts w:ascii="Times New Roman" w:hAnsi="Times New Roman" w:cs="Times New Roman"/>
          <w:sz w:val="22"/>
          <w:szCs w:val="22"/>
        </w:rPr>
      </w:pPr>
      <w:r w:rsidRPr="00D154F3">
        <w:rPr>
          <w:rFonts w:ascii="Times New Roman" w:hAnsi="Times New Roman" w:cs="Times New Roman"/>
          <w:sz w:val="22"/>
          <w:szCs w:val="22"/>
        </w:rPr>
        <w:t>Läraren läser meningarna, i något anpassat tempo, men inte ord för ord. Eleverna lyssnar utan att skriva.</w:t>
      </w:r>
      <w:r w:rsidR="00D154F3">
        <w:rPr>
          <w:rFonts w:ascii="Times New Roman" w:hAnsi="Times New Roman" w:cs="Times New Roman"/>
          <w:sz w:val="22"/>
          <w:szCs w:val="22"/>
        </w:rPr>
        <w:t xml:space="preserve"> De får inte överhuvudtaget läsa texten i tidningen under övningen.</w:t>
      </w:r>
    </w:p>
    <w:p w14:paraId="7E1D40CE" w14:textId="0ACA8C27" w:rsidR="004870E4" w:rsidRPr="00D154F3" w:rsidRDefault="004870E4" w:rsidP="009A191C">
      <w:pPr>
        <w:pStyle w:val="Liststycke"/>
        <w:numPr>
          <w:ilvl w:val="0"/>
          <w:numId w:val="42"/>
        </w:numPr>
        <w:autoSpaceDE w:val="0"/>
        <w:autoSpaceDN w:val="0"/>
        <w:adjustRightInd w:val="0"/>
        <w:jc w:val="both"/>
        <w:rPr>
          <w:rFonts w:ascii="Times New Roman" w:hAnsi="Times New Roman" w:cs="Times New Roman"/>
          <w:sz w:val="22"/>
          <w:szCs w:val="22"/>
        </w:rPr>
      </w:pPr>
      <w:r w:rsidRPr="00D154F3">
        <w:rPr>
          <w:rFonts w:ascii="Times New Roman" w:hAnsi="Times New Roman" w:cs="Times New Roman"/>
          <w:sz w:val="22"/>
          <w:szCs w:val="22"/>
        </w:rPr>
        <w:t>Läraren läser igen. Eleverna skriver nyckelord/stödord eller de ord som de hinner med. Visa att de bör skriva ord</w:t>
      </w:r>
      <w:r w:rsidR="00D154F3">
        <w:rPr>
          <w:rFonts w:ascii="Times New Roman" w:hAnsi="Times New Roman" w:cs="Times New Roman"/>
          <w:sz w:val="22"/>
          <w:szCs w:val="22"/>
        </w:rPr>
        <w:t>en</w:t>
      </w:r>
      <w:r w:rsidRPr="00D154F3">
        <w:rPr>
          <w:rFonts w:ascii="Times New Roman" w:hAnsi="Times New Roman" w:cs="Times New Roman"/>
          <w:sz w:val="22"/>
          <w:szCs w:val="22"/>
        </w:rPr>
        <w:t xml:space="preserve"> i spalt, inte i hela meningar, för det hinner de inte.</w:t>
      </w:r>
    </w:p>
    <w:p w14:paraId="434C2329" w14:textId="77777777" w:rsidR="004870E4" w:rsidRPr="00D154F3" w:rsidRDefault="004870E4" w:rsidP="009A191C">
      <w:pPr>
        <w:pStyle w:val="Liststycke"/>
        <w:numPr>
          <w:ilvl w:val="0"/>
          <w:numId w:val="42"/>
        </w:numPr>
        <w:autoSpaceDE w:val="0"/>
        <w:autoSpaceDN w:val="0"/>
        <w:adjustRightInd w:val="0"/>
        <w:jc w:val="both"/>
        <w:rPr>
          <w:rFonts w:ascii="Times New Roman" w:hAnsi="Times New Roman" w:cs="Times New Roman"/>
          <w:sz w:val="22"/>
          <w:szCs w:val="22"/>
        </w:rPr>
      </w:pPr>
      <w:r w:rsidRPr="00D154F3">
        <w:rPr>
          <w:rFonts w:ascii="Times New Roman" w:hAnsi="Times New Roman" w:cs="Times New Roman"/>
          <w:sz w:val="22"/>
          <w:szCs w:val="22"/>
        </w:rPr>
        <w:t xml:space="preserve">Läs sista gången och låt eleverna sedan sitta i par eller grupper och försöka skriva texten. </w:t>
      </w:r>
    </w:p>
    <w:p w14:paraId="5AEDAD57" w14:textId="43A6F192" w:rsidR="004870E4" w:rsidRPr="00D154F3" w:rsidRDefault="004870E4" w:rsidP="009A191C">
      <w:pPr>
        <w:pStyle w:val="Liststycke"/>
        <w:numPr>
          <w:ilvl w:val="0"/>
          <w:numId w:val="42"/>
        </w:numPr>
        <w:autoSpaceDE w:val="0"/>
        <w:autoSpaceDN w:val="0"/>
        <w:adjustRightInd w:val="0"/>
        <w:jc w:val="both"/>
        <w:rPr>
          <w:rFonts w:ascii="Times New Roman" w:hAnsi="Times New Roman" w:cs="Times New Roman"/>
          <w:sz w:val="22"/>
          <w:szCs w:val="22"/>
        </w:rPr>
      </w:pPr>
      <w:r w:rsidRPr="00D154F3">
        <w:rPr>
          <w:rFonts w:ascii="Times New Roman" w:hAnsi="Times New Roman" w:cs="Times New Roman"/>
          <w:sz w:val="22"/>
          <w:szCs w:val="22"/>
        </w:rPr>
        <w:t xml:space="preserve">Gå igenom texterna med varje grupp, låt dem diskutera </w:t>
      </w:r>
      <w:proofErr w:type="spellStart"/>
      <w:r w:rsidRPr="00D154F3">
        <w:rPr>
          <w:rFonts w:ascii="Times New Roman" w:hAnsi="Times New Roman" w:cs="Times New Roman"/>
          <w:sz w:val="22"/>
          <w:szCs w:val="22"/>
        </w:rPr>
        <w:t>ev</w:t>
      </w:r>
      <w:proofErr w:type="spellEnd"/>
      <w:r w:rsidRPr="00D154F3">
        <w:rPr>
          <w:rFonts w:ascii="Times New Roman" w:hAnsi="Times New Roman" w:cs="Times New Roman"/>
          <w:sz w:val="22"/>
          <w:szCs w:val="22"/>
        </w:rPr>
        <w:t xml:space="preserve"> problem i texten – eller gå igenom ett par av texterna på OH i helklass och låt eleverna klura tillsammans. </w:t>
      </w:r>
      <w:r w:rsidR="00D154F3">
        <w:rPr>
          <w:rFonts w:ascii="Times New Roman" w:hAnsi="Times New Roman" w:cs="Times New Roman"/>
          <w:sz w:val="22"/>
          <w:szCs w:val="22"/>
        </w:rPr>
        <w:t xml:space="preserve"> Markera med understrykningar på OH:</w:t>
      </w:r>
    </w:p>
    <w:p w14:paraId="6B1FCD73" w14:textId="3975BC06" w:rsidR="004870E4" w:rsidRPr="00D154F3" w:rsidRDefault="00D154F3" w:rsidP="009A191C">
      <w:pPr>
        <w:pStyle w:val="Liststycke"/>
        <w:numPr>
          <w:ilvl w:val="1"/>
          <w:numId w:val="42"/>
        </w:num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Grön penna=bra! rätt tänkt! (behöver inte vara perfekt, men eleverna har klarat något som är nytt eller lite klurigt)</w:t>
      </w:r>
    </w:p>
    <w:p w14:paraId="3E19B5BB" w14:textId="3249CBB1" w:rsidR="004870E4" w:rsidRPr="00D154F3" w:rsidRDefault="004870E4" w:rsidP="009A191C">
      <w:pPr>
        <w:pStyle w:val="Liststycke"/>
        <w:numPr>
          <w:ilvl w:val="1"/>
          <w:numId w:val="42"/>
        </w:numPr>
        <w:autoSpaceDE w:val="0"/>
        <w:autoSpaceDN w:val="0"/>
        <w:adjustRightInd w:val="0"/>
        <w:jc w:val="both"/>
        <w:rPr>
          <w:rFonts w:ascii="Times New Roman" w:hAnsi="Times New Roman" w:cs="Times New Roman"/>
          <w:sz w:val="22"/>
          <w:szCs w:val="22"/>
        </w:rPr>
      </w:pPr>
      <w:r w:rsidRPr="00D154F3">
        <w:rPr>
          <w:rFonts w:ascii="Times New Roman" w:hAnsi="Times New Roman" w:cs="Times New Roman"/>
          <w:sz w:val="22"/>
          <w:szCs w:val="22"/>
        </w:rPr>
        <w:t xml:space="preserve">Röd penna=stopp! </w:t>
      </w:r>
      <w:r w:rsidR="00D154F3">
        <w:rPr>
          <w:rFonts w:ascii="Times New Roman" w:hAnsi="Times New Roman" w:cs="Times New Roman"/>
          <w:sz w:val="22"/>
          <w:szCs w:val="22"/>
        </w:rPr>
        <w:t>här finns ett problem att lösa</w:t>
      </w:r>
      <w:r w:rsidRPr="00D154F3">
        <w:rPr>
          <w:rFonts w:ascii="Times New Roman" w:hAnsi="Times New Roman" w:cs="Times New Roman"/>
          <w:sz w:val="22"/>
          <w:szCs w:val="22"/>
        </w:rPr>
        <w:t>!</w:t>
      </w:r>
    </w:p>
    <w:p w14:paraId="7D54A9CE" w14:textId="28DD854A" w:rsidR="00FA579E" w:rsidRDefault="00FA579E" w:rsidP="00FA579E">
      <w:pPr>
        <w:rPr>
          <w:rFonts w:ascii="Times New Roman" w:hAnsi="Times New Roman" w:cs="Times New Roman"/>
          <w:b/>
          <w:sz w:val="22"/>
          <w:szCs w:val="22"/>
        </w:rPr>
      </w:pPr>
    </w:p>
    <w:p w14:paraId="36223A36" w14:textId="060484CB" w:rsidR="008972BE" w:rsidRDefault="008972BE" w:rsidP="00D14360">
      <w:pPr>
        <w:autoSpaceDE w:val="0"/>
        <w:autoSpaceDN w:val="0"/>
        <w:adjustRightInd w:val="0"/>
        <w:jc w:val="right"/>
        <w:rPr>
          <w:rFonts w:ascii="Times New Roman" w:hAnsi="Times New Roman" w:cs="Times New Roman"/>
          <w:b/>
          <w:sz w:val="22"/>
          <w:szCs w:val="22"/>
        </w:rPr>
      </w:pPr>
    </w:p>
    <w:p w14:paraId="05B38EC2" w14:textId="77777777" w:rsidR="003B26DA" w:rsidRDefault="003B26DA" w:rsidP="003B26DA">
      <w:pPr>
        <w:widowControl w:val="0"/>
        <w:autoSpaceDE w:val="0"/>
        <w:autoSpaceDN w:val="0"/>
        <w:adjustRightInd w:val="0"/>
        <w:spacing w:before="200"/>
        <w:rPr>
          <w:rFonts w:ascii="Arial" w:hAnsi="Arial" w:cs="Arial"/>
          <w:color w:val="000000"/>
          <w:sz w:val="28"/>
          <w:szCs w:val="28"/>
        </w:rPr>
      </w:pPr>
      <w:r>
        <w:rPr>
          <w:rFonts w:ascii="Arial" w:hAnsi="Arial" w:cs="Arial"/>
          <w:color w:val="000000"/>
          <w:sz w:val="28"/>
          <w:szCs w:val="28"/>
        </w:rPr>
        <w:t>Sidan 4-5: Studieteknik – hur tränar jag och var?</w:t>
      </w:r>
    </w:p>
    <w:p w14:paraId="54786997" w14:textId="77777777" w:rsidR="003B26DA" w:rsidRDefault="003B26DA" w:rsidP="003B26DA">
      <w:pPr>
        <w:widowControl w:val="0"/>
        <w:autoSpaceDE w:val="0"/>
        <w:autoSpaceDN w:val="0"/>
        <w:adjustRightInd w:val="0"/>
        <w:rPr>
          <w:rFonts w:ascii="Arial" w:hAnsi="Arial" w:cs="Arial"/>
          <w:sz w:val="28"/>
          <w:szCs w:val="28"/>
        </w:rPr>
      </w:pPr>
    </w:p>
    <w:p w14:paraId="2A7799C7" w14:textId="77777777" w:rsidR="003B26DA" w:rsidRDefault="003B26DA" w:rsidP="003B26DA">
      <w:pPr>
        <w:widowControl w:val="0"/>
        <w:autoSpaceDE w:val="0"/>
        <w:autoSpaceDN w:val="0"/>
        <w:adjustRightInd w:val="0"/>
        <w:rPr>
          <w:rFonts w:ascii="Times New Roman" w:hAnsi="Times New Roman" w:cs="Times New Roman"/>
          <w:b/>
          <w:bCs/>
          <w:sz w:val="22"/>
          <w:szCs w:val="22"/>
        </w:rPr>
      </w:pPr>
      <w:r>
        <w:rPr>
          <w:rFonts w:ascii="Times New Roman" w:hAnsi="Times New Roman" w:cs="Times New Roman"/>
          <w:b/>
          <w:bCs/>
          <w:sz w:val="22"/>
          <w:szCs w:val="22"/>
        </w:rPr>
        <w:t>Muntlig interaktion, läsförståelse och skriftlig produktion, b+ till c-kurs</w:t>
      </w:r>
    </w:p>
    <w:p w14:paraId="49532B8D" w14:textId="77777777" w:rsidR="003B26DA" w:rsidRDefault="003B26DA" w:rsidP="003B26DA">
      <w:pPr>
        <w:widowControl w:val="0"/>
        <w:autoSpaceDE w:val="0"/>
        <w:autoSpaceDN w:val="0"/>
        <w:adjustRightInd w:val="0"/>
        <w:rPr>
          <w:rFonts w:ascii="Times New Roman" w:hAnsi="Times New Roman" w:cs="Times New Roman"/>
          <w:b/>
          <w:bCs/>
          <w:sz w:val="22"/>
          <w:szCs w:val="22"/>
        </w:rPr>
      </w:pPr>
    </w:p>
    <w:p w14:paraId="3BDE5F70" w14:textId="77777777" w:rsidR="00A90767"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Pr>
          <w:rFonts w:ascii="Times New Roman" w:hAnsi="Times New Roman" w:cs="Times New Roman"/>
          <w:sz w:val="22"/>
          <w:szCs w:val="22"/>
        </w:rPr>
        <w:t>Läs huvudrubriken och diskutera:</w:t>
      </w:r>
    </w:p>
    <w:p w14:paraId="71AD5750" w14:textId="77777777" w:rsidR="00A90767" w:rsidRDefault="00A90767" w:rsidP="009A191C">
      <w:pPr>
        <w:widowControl w:val="0"/>
        <w:numPr>
          <w:ilvl w:val="0"/>
          <w:numId w:val="43"/>
        </w:numPr>
        <w:tabs>
          <w:tab w:val="left" w:pos="220"/>
          <w:tab w:val="left" w:pos="720"/>
        </w:tabs>
        <w:autoSpaceDE w:val="0"/>
        <w:autoSpaceDN w:val="0"/>
        <w:adjustRightInd w:val="0"/>
        <w:contextualSpacing/>
        <w:rPr>
          <w:rFonts w:ascii="Calibri" w:hAnsi="Calibri" w:cs="Calibri"/>
        </w:rPr>
      </w:pPr>
      <w:r>
        <w:rPr>
          <w:rFonts w:ascii="Times New Roman" w:hAnsi="Times New Roman" w:cs="Times New Roman"/>
          <w:sz w:val="22"/>
          <w:szCs w:val="22"/>
        </w:rPr>
        <w:t xml:space="preserve">Vad betyder ordet </w:t>
      </w:r>
      <w:r>
        <w:rPr>
          <w:rFonts w:ascii="Times New Roman" w:hAnsi="Times New Roman" w:cs="Times New Roman"/>
          <w:i/>
          <w:iCs/>
          <w:sz w:val="22"/>
          <w:szCs w:val="22"/>
        </w:rPr>
        <w:t>studieteknik</w:t>
      </w:r>
      <w:r>
        <w:rPr>
          <w:rFonts w:ascii="Times New Roman" w:hAnsi="Times New Roman" w:cs="Times New Roman"/>
          <w:sz w:val="22"/>
          <w:szCs w:val="22"/>
        </w:rPr>
        <w:t xml:space="preserve">? </w:t>
      </w:r>
    </w:p>
    <w:p w14:paraId="21FB8071" w14:textId="77777777" w:rsidR="00A90767" w:rsidRDefault="00A90767" w:rsidP="009A191C">
      <w:pPr>
        <w:widowControl w:val="0"/>
        <w:numPr>
          <w:ilvl w:val="0"/>
          <w:numId w:val="43"/>
        </w:numPr>
        <w:tabs>
          <w:tab w:val="left" w:pos="220"/>
          <w:tab w:val="left" w:pos="720"/>
        </w:tabs>
        <w:autoSpaceDE w:val="0"/>
        <w:autoSpaceDN w:val="0"/>
        <w:adjustRightInd w:val="0"/>
        <w:contextualSpacing/>
        <w:rPr>
          <w:rFonts w:ascii="Times New Roman" w:hAnsi="Times New Roman" w:cs="Times New Roman"/>
          <w:sz w:val="22"/>
          <w:szCs w:val="22"/>
        </w:rPr>
      </w:pPr>
      <w:r>
        <w:rPr>
          <w:rFonts w:ascii="Times New Roman" w:hAnsi="Times New Roman" w:cs="Times New Roman"/>
          <w:sz w:val="22"/>
          <w:szCs w:val="22"/>
        </w:rPr>
        <w:t>Varför är det viktigt att ha bra studieteknik?</w:t>
      </w:r>
    </w:p>
    <w:p w14:paraId="14E6B4A8" w14:textId="6DE89191" w:rsidR="00A90767" w:rsidRDefault="00A90767" w:rsidP="009A191C">
      <w:pPr>
        <w:widowControl w:val="0"/>
        <w:numPr>
          <w:ilvl w:val="0"/>
          <w:numId w:val="43"/>
        </w:numPr>
        <w:tabs>
          <w:tab w:val="left" w:pos="220"/>
          <w:tab w:val="left" w:pos="720"/>
        </w:tabs>
        <w:autoSpaceDE w:val="0"/>
        <w:autoSpaceDN w:val="0"/>
        <w:adjustRightInd w:val="0"/>
        <w:contextualSpacing/>
        <w:rPr>
          <w:rFonts w:ascii="Times New Roman" w:hAnsi="Times New Roman" w:cs="Times New Roman"/>
          <w:sz w:val="22"/>
          <w:szCs w:val="22"/>
        </w:rPr>
      </w:pPr>
      <w:r>
        <w:rPr>
          <w:rFonts w:ascii="Times New Roman" w:hAnsi="Times New Roman" w:cs="Times New Roman"/>
          <w:sz w:val="22"/>
          <w:szCs w:val="22"/>
        </w:rPr>
        <w:t>Vad händer om man inte har bra studieteknik?</w:t>
      </w:r>
    </w:p>
    <w:p w14:paraId="739661C2" w14:textId="77777777" w:rsidR="00E73EC1" w:rsidRPr="00A90767" w:rsidRDefault="00E73EC1" w:rsidP="00E73EC1">
      <w:pPr>
        <w:widowControl w:val="0"/>
        <w:tabs>
          <w:tab w:val="left" w:pos="220"/>
          <w:tab w:val="left" w:pos="720"/>
        </w:tabs>
        <w:autoSpaceDE w:val="0"/>
        <w:autoSpaceDN w:val="0"/>
        <w:adjustRightInd w:val="0"/>
        <w:ind w:left="720"/>
        <w:contextualSpacing/>
        <w:rPr>
          <w:rFonts w:ascii="Times New Roman" w:hAnsi="Times New Roman" w:cs="Times New Roman"/>
          <w:sz w:val="22"/>
          <w:szCs w:val="22"/>
        </w:rPr>
      </w:pPr>
    </w:p>
    <w:p w14:paraId="188FDDE9" w14:textId="183C489A" w:rsidR="00A90767" w:rsidRDefault="003B26DA" w:rsidP="009A191C">
      <w:pPr>
        <w:keepLines/>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A90767">
        <w:rPr>
          <w:rFonts w:ascii="Times New Roman" w:hAnsi="Times New Roman" w:cs="Times New Roman"/>
          <w:sz w:val="22"/>
          <w:szCs w:val="22"/>
        </w:rPr>
        <w:t xml:space="preserve">Läs högt texten </w:t>
      </w:r>
      <w:r w:rsidRPr="00A90767">
        <w:rPr>
          <w:rFonts w:ascii="Times New Roman" w:hAnsi="Times New Roman" w:cs="Times New Roman"/>
          <w:i/>
          <w:iCs/>
          <w:sz w:val="22"/>
          <w:szCs w:val="22"/>
        </w:rPr>
        <w:t>Jag går in på hemsidan 8sidor</w:t>
      </w:r>
      <w:r w:rsidRPr="00A90767">
        <w:rPr>
          <w:rFonts w:ascii="Times New Roman" w:hAnsi="Times New Roman" w:cs="Times New Roman"/>
          <w:sz w:val="22"/>
          <w:szCs w:val="22"/>
        </w:rPr>
        <w:t xml:space="preserve">. Diskutera uttrycket: </w:t>
      </w:r>
      <w:r w:rsidR="00E73EC1">
        <w:rPr>
          <w:rFonts w:ascii="Times New Roman" w:hAnsi="Times New Roman" w:cs="Times New Roman"/>
          <w:i/>
          <w:iCs/>
          <w:sz w:val="22"/>
          <w:szCs w:val="22"/>
        </w:rPr>
        <w:t>mitt eget sätt att lära m</w:t>
      </w:r>
      <w:r w:rsidRPr="00A90767">
        <w:rPr>
          <w:rFonts w:ascii="Times New Roman" w:hAnsi="Times New Roman" w:cs="Times New Roman"/>
          <w:i/>
          <w:iCs/>
          <w:sz w:val="22"/>
          <w:szCs w:val="22"/>
        </w:rPr>
        <w:t xml:space="preserve">ig svenska på. </w:t>
      </w:r>
      <w:r w:rsidRPr="00A90767">
        <w:rPr>
          <w:rFonts w:ascii="Times New Roman" w:hAnsi="Times New Roman" w:cs="Times New Roman"/>
          <w:sz w:val="22"/>
          <w:szCs w:val="22"/>
        </w:rPr>
        <w:t xml:space="preserve">Vilket är </w:t>
      </w:r>
      <w:proofErr w:type="spellStart"/>
      <w:r w:rsidRPr="00A90767">
        <w:rPr>
          <w:rFonts w:ascii="Times New Roman" w:hAnsi="Times New Roman" w:cs="Times New Roman"/>
          <w:sz w:val="22"/>
          <w:szCs w:val="22"/>
        </w:rPr>
        <w:t>Mires</w:t>
      </w:r>
      <w:proofErr w:type="spellEnd"/>
      <w:r w:rsidRPr="00A90767">
        <w:rPr>
          <w:rFonts w:ascii="Times New Roman" w:hAnsi="Times New Roman" w:cs="Times New Roman"/>
          <w:sz w:val="22"/>
          <w:szCs w:val="22"/>
        </w:rPr>
        <w:t xml:space="preserve"> sätt? Är det här sättet bra för alla? Varför? Varför inte?</w:t>
      </w:r>
    </w:p>
    <w:p w14:paraId="5BB9F231" w14:textId="77777777" w:rsidR="00E73EC1" w:rsidRDefault="00E73EC1" w:rsidP="00E73EC1">
      <w:pPr>
        <w:keepLines/>
        <w:widowControl w:val="0"/>
        <w:tabs>
          <w:tab w:val="left" w:pos="220"/>
          <w:tab w:val="left" w:pos="720"/>
        </w:tabs>
        <w:autoSpaceDE w:val="0"/>
        <w:autoSpaceDN w:val="0"/>
        <w:adjustRightInd w:val="0"/>
        <w:ind w:left="720"/>
        <w:contextualSpacing/>
        <w:rPr>
          <w:rFonts w:ascii="Times New Roman" w:hAnsi="Times New Roman" w:cs="Times New Roman"/>
          <w:sz w:val="22"/>
          <w:szCs w:val="22"/>
        </w:rPr>
      </w:pPr>
    </w:p>
    <w:p w14:paraId="283EEC8F" w14:textId="13D598B2" w:rsidR="00A90767" w:rsidRDefault="00A90767"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Pr>
          <w:rFonts w:ascii="Times New Roman" w:hAnsi="Times New Roman" w:cs="Times New Roman"/>
          <w:sz w:val="22"/>
          <w:szCs w:val="22"/>
        </w:rPr>
        <w:t>Läs de</w:t>
      </w:r>
      <w:r w:rsidR="003B26DA" w:rsidRPr="00A90767">
        <w:rPr>
          <w:rFonts w:ascii="Times New Roman" w:hAnsi="Times New Roman" w:cs="Times New Roman"/>
          <w:sz w:val="22"/>
          <w:szCs w:val="22"/>
        </w:rPr>
        <w:t xml:space="preserve"> andra texterna och förklara ord som eleverna inte förstår. </w:t>
      </w:r>
      <w:r>
        <w:rPr>
          <w:rFonts w:ascii="Times New Roman" w:hAnsi="Times New Roman" w:cs="Times New Roman"/>
          <w:sz w:val="22"/>
          <w:szCs w:val="22"/>
        </w:rPr>
        <w:t>Några finns inspelade på hemsidan.</w:t>
      </w:r>
    </w:p>
    <w:p w14:paraId="078D2F20" w14:textId="77777777" w:rsidR="00E73EC1" w:rsidRDefault="00E73EC1" w:rsidP="00E73EC1">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23457747" w14:textId="044FA69B" w:rsidR="00A90767"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A90767">
        <w:rPr>
          <w:rFonts w:ascii="Times New Roman" w:hAnsi="Times New Roman" w:cs="Times New Roman"/>
          <w:sz w:val="22"/>
          <w:szCs w:val="22"/>
        </w:rPr>
        <w:t>Låt eleverna svara på läsförståelsefrågorna</w:t>
      </w:r>
      <w:r w:rsidR="00A90767">
        <w:rPr>
          <w:rFonts w:ascii="Times New Roman" w:hAnsi="Times New Roman" w:cs="Times New Roman"/>
          <w:sz w:val="22"/>
          <w:szCs w:val="22"/>
        </w:rPr>
        <w:t xml:space="preserve"> i kopieringsunderlaget</w:t>
      </w:r>
      <w:r w:rsidRPr="00A90767">
        <w:rPr>
          <w:rFonts w:ascii="Times New Roman" w:hAnsi="Times New Roman" w:cs="Times New Roman"/>
          <w:sz w:val="22"/>
          <w:szCs w:val="22"/>
        </w:rPr>
        <w:t xml:space="preserve">. </w:t>
      </w:r>
    </w:p>
    <w:p w14:paraId="43E6E036" w14:textId="77777777" w:rsidR="00E73EC1" w:rsidRDefault="00E73EC1" w:rsidP="00E73EC1">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4DFE7C20" w14:textId="77777777" w:rsidR="00A90767"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A90767">
        <w:rPr>
          <w:rFonts w:ascii="Times New Roman" w:hAnsi="Times New Roman" w:cs="Times New Roman"/>
          <w:sz w:val="22"/>
          <w:szCs w:val="22"/>
        </w:rPr>
        <w:t xml:space="preserve">Låt eleverna sitta i grupper och träna högläsning. </w:t>
      </w:r>
    </w:p>
    <w:p w14:paraId="72819786" w14:textId="77777777" w:rsidR="00E73EC1" w:rsidRDefault="00E73EC1" w:rsidP="00E73EC1">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5452B29A" w14:textId="77777777" w:rsidR="00E26396" w:rsidRDefault="00A90767"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A90767">
        <w:rPr>
          <w:rFonts w:ascii="Times New Roman" w:hAnsi="Times New Roman" w:cs="Times New Roman"/>
          <w:sz w:val="22"/>
          <w:szCs w:val="22"/>
        </w:rPr>
        <w:t>G</w:t>
      </w:r>
      <w:r w:rsidR="003B26DA" w:rsidRPr="00A90767">
        <w:rPr>
          <w:rFonts w:ascii="Times New Roman" w:hAnsi="Times New Roman" w:cs="Times New Roman"/>
          <w:sz w:val="22"/>
          <w:szCs w:val="22"/>
        </w:rPr>
        <w:t xml:space="preserve">ör en </w:t>
      </w:r>
      <w:proofErr w:type="spellStart"/>
      <w:r w:rsidR="003B26DA" w:rsidRPr="00A90767">
        <w:rPr>
          <w:rFonts w:ascii="Times New Roman" w:hAnsi="Times New Roman" w:cs="Times New Roman"/>
          <w:sz w:val="22"/>
          <w:szCs w:val="22"/>
        </w:rPr>
        <w:t>dictoglossövning</w:t>
      </w:r>
      <w:proofErr w:type="spellEnd"/>
      <w:r w:rsidR="00E73EC1">
        <w:rPr>
          <w:rFonts w:ascii="Times New Roman" w:hAnsi="Times New Roman" w:cs="Times New Roman"/>
          <w:sz w:val="22"/>
          <w:szCs w:val="22"/>
        </w:rPr>
        <w:t>:</w:t>
      </w:r>
      <w:r w:rsidR="003B26DA" w:rsidRPr="00E73EC1">
        <w:rPr>
          <w:rFonts w:ascii="Times New Roman" w:hAnsi="Times New Roman" w:cs="Times New Roman"/>
          <w:sz w:val="22"/>
          <w:szCs w:val="22"/>
        </w:rPr>
        <w:t xml:space="preserve"> </w:t>
      </w:r>
    </w:p>
    <w:p w14:paraId="32C6223B" w14:textId="77777777" w:rsidR="00E26396" w:rsidRDefault="00E26396" w:rsidP="00E26396">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56AFD689" w14:textId="761C10D0" w:rsidR="00E26396" w:rsidRDefault="00E26396"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r w:rsidRPr="00A90767">
        <w:rPr>
          <w:rFonts w:ascii="Times New Roman" w:hAnsi="Times New Roman" w:cs="Times New Roman"/>
          <w:sz w:val="22"/>
          <w:szCs w:val="22"/>
        </w:rPr>
        <w:t xml:space="preserve">Välj en text på s. 4-5.  Dela eleverna i grupper om tre- fyra personer. Läs texten två gånger i normal hastighet. Läs texten en gång till. Den här gången be eleverna att anteckna så mycket de hinner. Klargör för dem att de inte behöver skriva hela meningar utan stödord och stödfraser och att de inte behöver tänka på stavningen.  Grupperna arbetar sedan på egen hand med att sammanställa sina anteckningar till en text. Texten behöver inte vara en exakt kopia av din text. Däremot ska eleverna sträva efter att texten är så grammatiskt korrekt som möjligt (tempusformer, ordföljd), och ha samma </w:t>
      </w:r>
      <w:r>
        <w:rPr>
          <w:rFonts w:ascii="Times New Roman" w:hAnsi="Times New Roman" w:cs="Times New Roman"/>
          <w:sz w:val="22"/>
          <w:szCs w:val="22"/>
        </w:rPr>
        <w:t>faktainnehåll som originaltext.</w:t>
      </w:r>
    </w:p>
    <w:p w14:paraId="5D2B06C7" w14:textId="77777777" w:rsidR="00E26396" w:rsidRDefault="00E26396" w:rsidP="00E26396">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3EF720D6" w14:textId="1100E054"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 xml:space="preserve">Låt eleverna diskutera vad personerna säger. </w:t>
      </w:r>
      <w:r w:rsidR="00E26396">
        <w:rPr>
          <w:rFonts w:ascii="Times New Roman" w:hAnsi="Times New Roman" w:cs="Times New Roman"/>
          <w:sz w:val="22"/>
          <w:szCs w:val="22"/>
        </w:rPr>
        <w:t>T ex:</w:t>
      </w:r>
    </w:p>
    <w:p w14:paraId="0DE122CE" w14:textId="77777777" w:rsidR="00E26396" w:rsidRDefault="00E26396"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p>
    <w:p w14:paraId="717E66B7" w14:textId="77777777" w:rsidR="00E26396" w:rsidRPr="00E73EC1" w:rsidRDefault="00E26396" w:rsidP="009A191C">
      <w:pPr>
        <w:pStyle w:val="Liststycke"/>
        <w:widowControl w:val="0"/>
        <w:numPr>
          <w:ilvl w:val="0"/>
          <w:numId w:val="44"/>
        </w:numPr>
        <w:tabs>
          <w:tab w:val="left" w:pos="220"/>
          <w:tab w:val="left" w:pos="720"/>
        </w:tabs>
        <w:autoSpaceDE w:val="0"/>
        <w:autoSpaceDN w:val="0"/>
        <w:adjustRightInd w:val="0"/>
        <w:rPr>
          <w:rFonts w:ascii="Times New Roman" w:hAnsi="Times New Roman" w:cs="Times New Roman"/>
          <w:sz w:val="22"/>
          <w:szCs w:val="22"/>
        </w:rPr>
      </w:pPr>
      <w:proofErr w:type="spellStart"/>
      <w:r w:rsidRPr="00E73EC1">
        <w:rPr>
          <w:rFonts w:ascii="Times New Roman" w:hAnsi="Times New Roman" w:cs="Times New Roman"/>
          <w:sz w:val="22"/>
          <w:szCs w:val="22"/>
        </w:rPr>
        <w:t>Zemzem</w:t>
      </w:r>
      <w:proofErr w:type="spellEnd"/>
      <w:r w:rsidRPr="00E73EC1">
        <w:rPr>
          <w:rFonts w:ascii="Times New Roman" w:hAnsi="Times New Roman" w:cs="Times New Roman"/>
          <w:sz w:val="22"/>
          <w:szCs w:val="22"/>
        </w:rPr>
        <w:t xml:space="preserve"> tänker alltid på att göra bra meningar. Vad är en mening? När blir en mening bra? </w:t>
      </w:r>
    </w:p>
    <w:p w14:paraId="19377A89" w14:textId="77777777" w:rsidR="00E26396" w:rsidRPr="00E73EC1" w:rsidRDefault="00E26396" w:rsidP="009A191C">
      <w:pPr>
        <w:pStyle w:val="Liststycke"/>
        <w:widowControl w:val="0"/>
        <w:numPr>
          <w:ilvl w:val="0"/>
          <w:numId w:val="44"/>
        </w:numPr>
        <w:tabs>
          <w:tab w:val="left" w:pos="220"/>
          <w:tab w:val="left" w:pos="720"/>
        </w:tabs>
        <w:autoSpaceDE w:val="0"/>
        <w:autoSpaceDN w:val="0"/>
        <w:adjustRightInd w:val="0"/>
        <w:rPr>
          <w:rFonts w:ascii="Times New Roman" w:hAnsi="Times New Roman" w:cs="Times New Roman"/>
          <w:sz w:val="22"/>
          <w:szCs w:val="22"/>
        </w:rPr>
      </w:pPr>
      <w:proofErr w:type="spellStart"/>
      <w:r w:rsidRPr="00E73EC1">
        <w:rPr>
          <w:rFonts w:ascii="Times New Roman" w:hAnsi="Times New Roman" w:cs="Times New Roman"/>
          <w:sz w:val="22"/>
          <w:szCs w:val="22"/>
        </w:rPr>
        <w:t>Dahir</w:t>
      </w:r>
      <w:proofErr w:type="spellEnd"/>
      <w:r w:rsidRPr="00E73EC1">
        <w:rPr>
          <w:rFonts w:ascii="Times New Roman" w:hAnsi="Times New Roman" w:cs="Times New Roman"/>
          <w:sz w:val="22"/>
          <w:szCs w:val="22"/>
        </w:rPr>
        <w:t xml:space="preserve">, </w:t>
      </w:r>
      <w:proofErr w:type="spellStart"/>
      <w:r w:rsidRPr="00E73EC1">
        <w:rPr>
          <w:rFonts w:ascii="Times New Roman" w:hAnsi="Times New Roman" w:cs="Times New Roman"/>
          <w:sz w:val="22"/>
          <w:szCs w:val="22"/>
        </w:rPr>
        <w:t>Zymrie</w:t>
      </w:r>
      <w:proofErr w:type="spellEnd"/>
      <w:r w:rsidRPr="00E73EC1">
        <w:rPr>
          <w:rFonts w:ascii="Times New Roman" w:hAnsi="Times New Roman" w:cs="Times New Roman"/>
          <w:sz w:val="22"/>
          <w:szCs w:val="22"/>
        </w:rPr>
        <w:t xml:space="preserve">, </w:t>
      </w:r>
      <w:proofErr w:type="spellStart"/>
      <w:r w:rsidRPr="00E73EC1">
        <w:rPr>
          <w:rFonts w:ascii="Times New Roman" w:hAnsi="Times New Roman" w:cs="Times New Roman"/>
          <w:sz w:val="22"/>
          <w:szCs w:val="22"/>
        </w:rPr>
        <w:t>Zemzem</w:t>
      </w:r>
      <w:proofErr w:type="spellEnd"/>
      <w:r w:rsidRPr="00E73EC1">
        <w:rPr>
          <w:rFonts w:ascii="Times New Roman" w:hAnsi="Times New Roman" w:cs="Times New Roman"/>
          <w:sz w:val="22"/>
          <w:szCs w:val="22"/>
        </w:rPr>
        <w:t xml:space="preserve"> tycker att det är väldigt viktigt att kunna läsa och skriva bra.  Varför är det så viktigt? Varför räcker det inte med att prata bra? I vilka situationer är skriv och läs så viktigt? </w:t>
      </w:r>
    </w:p>
    <w:p w14:paraId="00649D95" w14:textId="77777777" w:rsidR="00E26396" w:rsidRPr="00E73EC1" w:rsidRDefault="00E26396" w:rsidP="009A191C">
      <w:pPr>
        <w:pStyle w:val="Liststycke"/>
        <w:widowControl w:val="0"/>
        <w:numPr>
          <w:ilvl w:val="0"/>
          <w:numId w:val="44"/>
        </w:numPr>
        <w:tabs>
          <w:tab w:val="left" w:pos="220"/>
          <w:tab w:val="left" w:pos="720"/>
        </w:tabs>
        <w:autoSpaceDE w:val="0"/>
        <w:autoSpaceDN w:val="0"/>
        <w:adjustRightInd w:val="0"/>
        <w:rPr>
          <w:rFonts w:ascii="Times New Roman" w:hAnsi="Times New Roman" w:cs="Times New Roman"/>
          <w:sz w:val="22"/>
          <w:szCs w:val="22"/>
        </w:rPr>
      </w:pPr>
      <w:proofErr w:type="spellStart"/>
      <w:r w:rsidRPr="00E73EC1">
        <w:rPr>
          <w:rFonts w:ascii="Times New Roman" w:hAnsi="Times New Roman" w:cs="Times New Roman"/>
          <w:sz w:val="22"/>
          <w:szCs w:val="22"/>
        </w:rPr>
        <w:t>Mire</w:t>
      </w:r>
      <w:proofErr w:type="spellEnd"/>
      <w:r w:rsidRPr="00E73EC1">
        <w:rPr>
          <w:rFonts w:ascii="Times New Roman" w:hAnsi="Times New Roman" w:cs="Times New Roman"/>
          <w:sz w:val="22"/>
          <w:szCs w:val="22"/>
        </w:rPr>
        <w:t xml:space="preserve"> utvecklar sin svenska genom att göra läxor ordentligt. Vad betyder det? Hur gör man sina läxor ordentligt?</w:t>
      </w:r>
    </w:p>
    <w:p w14:paraId="2EFE1F5E" w14:textId="77777777" w:rsidR="00E26396" w:rsidRPr="00E73EC1" w:rsidRDefault="00E26396" w:rsidP="009A191C">
      <w:pPr>
        <w:pStyle w:val="Liststycke"/>
        <w:widowControl w:val="0"/>
        <w:numPr>
          <w:ilvl w:val="0"/>
          <w:numId w:val="44"/>
        </w:numPr>
        <w:tabs>
          <w:tab w:val="left" w:pos="220"/>
          <w:tab w:val="left" w:pos="720"/>
        </w:tabs>
        <w:autoSpaceDE w:val="0"/>
        <w:autoSpaceDN w:val="0"/>
        <w:adjustRightInd w:val="0"/>
        <w:rPr>
          <w:rFonts w:ascii="Times New Roman" w:hAnsi="Times New Roman" w:cs="Times New Roman"/>
          <w:sz w:val="22"/>
          <w:szCs w:val="22"/>
        </w:rPr>
      </w:pPr>
      <w:proofErr w:type="spellStart"/>
      <w:r w:rsidRPr="00E73EC1">
        <w:rPr>
          <w:rFonts w:ascii="Times New Roman" w:hAnsi="Times New Roman" w:cs="Times New Roman"/>
          <w:sz w:val="22"/>
          <w:szCs w:val="22"/>
        </w:rPr>
        <w:t>Cumhur</w:t>
      </w:r>
      <w:proofErr w:type="spellEnd"/>
      <w:r w:rsidRPr="00E73EC1">
        <w:rPr>
          <w:rFonts w:ascii="Times New Roman" w:hAnsi="Times New Roman" w:cs="Times New Roman"/>
          <w:sz w:val="22"/>
          <w:szCs w:val="22"/>
        </w:rPr>
        <w:t xml:space="preserve"> tycker att på praktiken och jobbet lär man sig prata ordentlig svenska. Vad betyder ordentlig svenska? När kan man säga att man pratar ordentlig svenska? </w:t>
      </w:r>
    </w:p>
    <w:p w14:paraId="66062281" w14:textId="77777777" w:rsidR="00E26396" w:rsidRPr="00E73EC1" w:rsidRDefault="00E26396" w:rsidP="009A191C">
      <w:pPr>
        <w:pStyle w:val="Liststycke"/>
        <w:widowControl w:val="0"/>
        <w:numPr>
          <w:ilvl w:val="0"/>
          <w:numId w:val="44"/>
        </w:numPr>
        <w:tabs>
          <w:tab w:val="left" w:pos="220"/>
          <w:tab w:val="left" w:pos="720"/>
        </w:tabs>
        <w:autoSpaceDE w:val="0"/>
        <w:autoSpaceDN w:val="0"/>
        <w:adjustRightInd w:val="0"/>
        <w:rPr>
          <w:rFonts w:ascii="Times New Roman" w:hAnsi="Times New Roman" w:cs="Times New Roman"/>
          <w:sz w:val="22"/>
          <w:szCs w:val="22"/>
        </w:rPr>
      </w:pPr>
      <w:proofErr w:type="spellStart"/>
      <w:r w:rsidRPr="00E73EC1">
        <w:rPr>
          <w:rFonts w:ascii="Times New Roman" w:hAnsi="Times New Roman" w:cs="Times New Roman"/>
          <w:sz w:val="22"/>
          <w:szCs w:val="22"/>
        </w:rPr>
        <w:t>Halimo</w:t>
      </w:r>
      <w:proofErr w:type="spellEnd"/>
      <w:r w:rsidRPr="00E73EC1">
        <w:rPr>
          <w:rFonts w:ascii="Times New Roman" w:hAnsi="Times New Roman" w:cs="Times New Roman"/>
          <w:sz w:val="22"/>
          <w:szCs w:val="22"/>
        </w:rPr>
        <w:t xml:space="preserve"> och </w:t>
      </w:r>
      <w:proofErr w:type="spellStart"/>
      <w:r w:rsidRPr="00E73EC1">
        <w:rPr>
          <w:rFonts w:ascii="Times New Roman" w:hAnsi="Times New Roman" w:cs="Times New Roman"/>
          <w:sz w:val="22"/>
          <w:szCs w:val="22"/>
        </w:rPr>
        <w:t>Dahir</w:t>
      </w:r>
      <w:proofErr w:type="spellEnd"/>
      <w:r w:rsidRPr="00E73EC1">
        <w:rPr>
          <w:rFonts w:ascii="Times New Roman" w:hAnsi="Times New Roman" w:cs="Times New Roman"/>
          <w:sz w:val="22"/>
          <w:szCs w:val="22"/>
        </w:rPr>
        <w:t xml:space="preserve"> tycker att modersmålsstödet är viktigt på skolan. Vilken hjälp kan man få där? Vad är bra med modersmålsstödet? Varför är det så viktigt? </w:t>
      </w:r>
    </w:p>
    <w:p w14:paraId="3892C438" w14:textId="77777777" w:rsidR="00E26396" w:rsidRDefault="00E26396"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p>
    <w:p w14:paraId="2611C89A" w14:textId="77777777"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 xml:space="preserve">Låt grupperna presentera sina tankar för varandra. </w:t>
      </w:r>
    </w:p>
    <w:p w14:paraId="090131D3" w14:textId="77777777" w:rsidR="00E26396" w:rsidRDefault="00E26396"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p>
    <w:p w14:paraId="4446188B" w14:textId="6693BE77"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Låt eleverna plocka ut alla tips ur texterna och skriva dem i tabellen</w:t>
      </w:r>
      <w:r w:rsidR="004E3779">
        <w:rPr>
          <w:rFonts w:ascii="Times New Roman" w:hAnsi="Times New Roman" w:cs="Times New Roman"/>
          <w:sz w:val="22"/>
          <w:szCs w:val="22"/>
        </w:rPr>
        <w:t xml:space="preserve"> i kopieringsunderlaget</w:t>
      </w:r>
      <w:r w:rsidRPr="00E26396">
        <w:rPr>
          <w:rFonts w:ascii="Times New Roman" w:hAnsi="Times New Roman" w:cs="Times New Roman"/>
          <w:sz w:val="22"/>
          <w:szCs w:val="22"/>
        </w:rPr>
        <w:t xml:space="preserve">. Tabellen ska användas sen som underlag för diskussion om studieteknik. Vilka tips är bra och varför? Studerar ni på samma sätt? Har ni egna tips? Vilket sätt är bäst för er? </w:t>
      </w:r>
    </w:p>
    <w:p w14:paraId="37AE9124" w14:textId="3F02E46D" w:rsidR="00E26396" w:rsidRDefault="00E26396">
      <w:pPr>
        <w:rPr>
          <w:rFonts w:ascii="Times New Roman" w:hAnsi="Times New Roman" w:cs="Times New Roman"/>
          <w:sz w:val="22"/>
          <w:szCs w:val="22"/>
        </w:rPr>
      </w:pPr>
      <w:r>
        <w:rPr>
          <w:rFonts w:ascii="Times New Roman" w:hAnsi="Times New Roman" w:cs="Times New Roman"/>
          <w:sz w:val="22"/>
          <w:szCs w:val="22"/>
        </w:rPr>
        <w:br w:type="page"/>
      </w:r>
    </w:p>
    <w:p w14:paraId="6D01F4F9" w14:textId="77777777" w:rsidR="00E26396" w:rsidRDefault="00E26396" w:rsidP="00E26396">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2AAE7088" w14:textId="77777777"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 xml:space="preserve">Diskutera även: </w:t>
      </w:r>
    </w:p>
    <w:p w14:paraId="3D5B1834" w14:textId="77777777" w:rsidR="00E26396" w:rsidRDefault="00E26396" w:rsidP="009A191C">
      <w:pPr>
        <w:widowControl w:val="0"/>
        <w:numPr>
          <w:ilvl w:val="0"/>
          <w:numId w:val="45"/>
        </w:numPr>
        <w:tabs>
          <w:tab w:val="left" w:pos="220"/>
          <w:tab w:val="left" w:pos="720"/>
        </w:tabs>
        <w:autoSpaceDE w:val="0"/>
        <w:autoSpaceDN w:val="0"/>
        <w:adjustRightInd w:val="0"/>
        <w:spacing w:before="100"/>
        <w:rPr>
          <w:rFonts w:ascii="Calibri" w:hAnsi="Calibri" w:cs="Calibri"/>
        </w:rPr>
      </w:pPr>
      <w:r>
        <w:rPr>
          <w:rFonts w:ascii="Times New Roman" w:hAnsi="Times New Roman" w:cs="Times New Roman"/>
          <w:b/>
          <w:bCs/>
          <w:sz w:val="22"/>
          <w:szCs w:val="22"/>
        </w:rPr>
        <w:t>Var</w:t>
      </w:r>
      <w:r>
        <w:rPr>
          <w:rFonts w:ascii="Times New Roman" w:hAnsi="Times New Roman" w:cs="Times New Roman"/>
          <w:sz w:val="22"/>
          <w:szCs w:val="22"/>
        </w:rPr>
        <w:t xml:space="preserve"> studerar du bäst? Hemma, på biblioteket, i klassrummet med klasskamrater eller själv i studiehallen, i skogen? </w:t>
      </w:r>
    </w:p>
    <w:p w14:paraId="6ABC54C9" w14:textId="77777777" w:rsidR="00E26396" w:rsidRDefault="00E26396" w:rsidP="009A191C">
      <w:pPr>
        <w:widowControl w:val="0"/>
        <w:numPr>
          <w:ilvl w:val="0"/>
          <w:numId w:val="45"/>
        </w:numPr>
        <w:tabs>
          <w:tab w:val="left" w:pos="220"/>
          <w:tab w:val="left" w:pos="720"/>
        </w:tabs>
        <w:autoSpaceDE w:val="0"/>
        <w:autoSpaceDN w:val="0"/>
        <w:adjustRightInd w:val="0"/>
        <w:spacing w:before="100"/>
        <w:rPr>
          <w:rFonts w:ascii="Calibri" w:hAnsi="Calibri" w:cs="Calibri"/>
        </w:rPr>
      </w:pPr>
      <w:r>
        <w:rPr>
          <w:rFonts w:ascii="Times New Roman" w:hAnsi="Times New Roman" w:cs="Times New Roman"/>
          <w:b/>
          <w:bCs/>
          <w:sz w:val="22"/>
          <w:szCs w:val="22"/>
        </w:rPr>
        <w:t>Hur</w:t>
      </w:r>
      <w:r>
        <w:rPr>
          <w:rFonts w:ascii="Times New Roman" w:hAnsi="Times New Roman" w:cs="Times New Roman"/>
          <w:sz w:val="22"/>
          <w:szCs w:val="22"/>
        </w:rPr>
        <w:t xml:space="preserve"> studerar du bäst?  Sitter du eller ligger när du läser? Sitta vid köksbordet? Ligga i sängen? </w:t>
      </w:r>
    </w:p>
    <w:p w14:paraId="560D9150" w14:textId="77777777" w:rsidR="00E26396" w:rsidRDefault="00E26396" w:rsidP="009A191C">
      <w:pPr>
        <w:widowControl w:val="0"/>
        <w:numPr>
          <w:ilvl w:val="0"/>
          <w:numId w:val="45"/>
        </w:numPr>
        <w:tabs>
          <w:tab w:val="left" w:pos="220"/>
          <w:tab w:val="left" w:pos="720"/>
        </w:tabs>
        <w:autoSpaceDE w:val="0"/>
        <w:autoSpaceDN w:val="0"/>
        <w:adjustRightInd w:val="0"/>
        <w:spacing w:before="100"/>
        <w:jc w:val="both"/>
        <w:rPr>
          <w:rFonts w:ascii="Calibri" w:hAnsi="Calibri" w:cs="Calibri"/>
        </w:rPr>
      </w:pPr>
      <w:r>
        <w:rPr>
          <w:rFonts w:ascii="Times New Roman" w:hAnsi="Times New Roman" w:cs="Times New Roman"/>
          <w:b/>
          <w:bCs/>
          <w:sz w:val="22"/>
          <w:szCs w:val="22"/>
        </w:rPr>
        <w:t xml:space="preserve">När </w:t>
      </w:r>
      <w:r>
        <w:rPr>
          <w:rFonts w:ascii="Times New Roman" w:hAnsi="Times New Roman" w:cs="Times New Roman"/>
          <w:sz w:val="22"/>
          <w:szCs w:val="22"/>
        </w:rPr>
        <w:t>på dagen lär du dig bäst</w:t>
      </w:r>
      <w:r>
        <w:rPr>
          <w:rFonts w:ascii="Times New Roman" w:hAnsi="Times New Roman" w:cs="Times New Roman"/>
          <w:b/>
          <w:bCs/>
          <w:sz w:val="22"/>
          <w:szCs w:val="22"/>
        </w:rPr>
        <w:t xml:space="preserve">? </w:t>
      </w:r>
      <w:r>
        <w:rPr>
          <w:rFonts w:ascii="Times New Roman" w:hAnsi="Times New Roman" w:cs="Times New Roman"/>
          <w:sz w:val="22"/>
          <w:szCs w:val="22"/>
        </w:rPr>
        <w:t>Tidigt på morgonen? Eller kanske sent på kvällen?</w:t>
      </w:r>
    </w:p>
    <w:p w14:paraId="618C9249" w14:textId="77777777" w:rsidR="00E26396" w:rsidRDefault="00E26396" w:rsidP="009A191C">
      <w:pPr>
        <w:widowControl w:val="0"/>
        <w:numPr>
          <w:ilvl w:val="0"/>
          <w:numId w:val="45"/>
        </w:numPr>
        <w:tabs>
          <w:tab w:val="left" w:pos="220"/>
          <w:tab w:val="left" w:pos="720"/>
        </w:tabs>
        <w:autoSpaceDE w:val="0"/>
        <w:autoSpaceDN w:val="0"/>
        <w:adjustRightInd w:val="0"/>
        <w:spacing w:before="100"/>
        <w:jc w:val="both"/>
        <w:rPr>
          <w:rFonts w:ascii="Calibri" w:hAnsi="Calibri" w:cs="Calibri"/>
        </w:rPr>
      </w:pPr>
      <w:r>
        <w:rPr>
          <w:rFonts w:ascii="Times New Roman" w:hAnsi="Times New Roman" w:cs="Times New Roman"/>
          <w:b/>
          <w:bCs/>
          <w:sz w:val="22"/>
          <w:szCs w:val="22"/>
        </w:rPr>
        <w:t>Hur länge</w:t>
      </w:r>
      <w:r>
        <w:rPr>
          <w:rFonts w:ascii="Times New Roman" w:hAnsi="Times New Roman" w:cs="Times New Roman"/>
          <w:sz w:val="22"/>
          <w:szCs w:val="22"/>
        </w:rPr>
        <w:t xml:space="preserve"> brukar du studera? En timme? Fem minuter? Fem timmar? Hur många timmar tycker du att man bör studera? </w:t>
      </w:r>
    </w:p>
    <w:p w14:paraId="68D4EDC2" w14:textId="77777777" w:rsidR="00E26396" w:rsidRDefault="00E26396" w:rsidP="009A191C">
      <w:pPr>
        <w:widowControl w:val="0"/>
        <w:numPr>
          <w:ilvl w:val="0"/>
          <w:numId w:val="45"/>
        </w:numPr>
        <w:tabs>
          <w:tab w:val="left" w:pos="220"/>
          <w:tab w:val="left" w:pos="720"/>
        </w:tabs>
        <w:autoSpaceDE w:val="0"/>
        <w:autoSpaceDN w:val="0"/>
        <w:adjustRightInd w:val="0"/>
        <w:spacing w:before="100"/>
        <w:jc w:val="both"/>
        <w:rPr>
          <w:rFonts w:ascii="Calibri" w:hAnsi="Calibri" w:cs="Calibri"/>
        </w:rPr>
      </w:pPr>
      <w:r>
        <w:rPr>
          <w:rFonts w:ascii="Times New Roman" w:hAnsi="Times New Roman" w:cs="Times New Roman"/>
          <w:b/>
          <w:bCs/>
          <w:sz w:val="22"/>
          <w:szCs w:val="22"/>
        </w:rPr>
        <w:t>Vilka verktyg</w:t>
      </w:r>
      <w:r>
        <w:rPr>
          <w:rFonts w:ascii="Times New Roman" w:hAnsi="Times New Roman" w:cs="Times New Roman"/>
          <w:sz w:val="22"/>
          <w:szCs w:val="22"/>
        </w:rPr>
        <w:t xml:space="preserve"> använder du när du studerar?</w:t>
      </w:r>
    </w:p>
    <w:p w14:paraId="4BB21340" w14:textId="77777777" w:rsidR="00E26396" w:rsidRDefault="00E26396" w:rsidP="009A191C">
      <w:pPr>
        <w:widowControl w:val="0"/>
        <w:numPr>
          <w:ilvl w:val="0"/>
          <w:numId w:val="45"/>
        </w:numPr>
        <w:tabs>
          <w:tab w:val="left" w:pos="220"/>
          <w:tab w:val="left" w:pos="720"/>
        </w:tabs>
        <w:autoSpaceDE w:val="0"/>
        <w:autoSpaceDN w:val="0"/>
        <w:adjustRightInd w:val="0"/>
        <w:spacing w:before="100"/>
        <w:jc w:val="both"/>
        <w:rPr>
          <w:rFonts w:ascii="Calibri" w:hAnsi="Calibri" w:cs="Calibri"/>
        </w:rPr>
      </w:pPr>
      <w:r>
        <w:rPr>
          <w:rFonts w:ascii="Times New Roman" w:hAnsi="Times New Roman" w:cs="Times New Roman"/>
          <w:sz w:val="22"/>
          <w:szCs w:val="22"/>
        </w:rPr>
        <w:t>Är det bättre att studera</w:t>
      </w:r>
      <w:r>
        <w:rPr>
          <w:rFonts w:ascii="Times New Roman" w:hAnsi="Times New Roman" w:cs="Times New Roman"/>
          <w:b/>
          <w:bCs/>
          <w:sz w:val="22"/>
          <w:szCs w:val="22"/>
        </w:rPr>
        <w:t xml:space="preserve"> själv </w:t>
      </w:r>
      <w:r>
        <w:rPr>
          <w:rFonts w:ascii="Times New Roman" w:hAnsi="Times New Roman" w:cs="Times New Roman"/>
          <w:sz w:val="22"/>
          <w:szCs w:val="22"/>
        </w:rPr>
        <w:t>eller</w:t>
      </w:r>
      <w:r>
        <w:rPr>
          <w:rFonts w:ascii="Times New Roman" w:hAnsi="Times New Roman" w:cs="Times New Roman"/>
          <w:b/>
          <w:bCs/>
          <w:sz w:val="22"/>
          <w:szCs w:val="22"/>
        </w:rPr>
        <w:t xml:space="preserve"> tillsammans med någon/några?</w:t>
      </w:r>
    </w:p>
    <w:p w14:paraId="3CE1CBFA" w14:textId="77777777" w:rsidR="00E26396" w:rsidRDefault="00E26396"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p>
    <w:p w14:paraId="75F4306D" w14:textId="4CFEBD16"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Gruppvis kan eleverna presentera sina tips för resten av klassen/skapa tipsbank. Läraren kan gärna skriva de bästa tips</w:t>
      </w:r>
      <w:r w:rsidR="004E3779">
        <w:rPr>
          <w:rFonts w:ascii="Times New Roman" w:hAnsi="Times New Roman" w:cs="Times New Roman"/>
          <w:sz w:val="22"/>
          <w:szCs w:val="22"/>
        </w:rPr>
        <w:t>en</w:t>
      </w:r>
      <w:r w:rsidRPr="00E26396">
        <w:rPr>
          <w:rFonts w:ascii="Times New Roman" w:hAnsi="Times New Roman" w:cs="Times New Roman"/>
          <w:sz w:val="22"/>
          <w:szCs w:val="22"/>
        </w:rPr>
        <w:t xml:space="preserve"> på tavlan. </w:t>
      </w:r>
    </w:p>
    <w:p w14:paraId="7F6DCB53" w14:textId="77777777" w:rsidR="00E26396" w:rsidRDefault="00E26396"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p>
    <w:p w14:paraId="6B0AB20E" w14:textId="77777777"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 xml:space="preserve">Plocka ut fraser som eleverna kan använda sen när de skriver egna texter. </w:t>
      </w:r>
    </w:p>
    <w:p w14:paraId="66FAFA9A" w14:textId="77777777" w:rsidR="00E26396" w:rsidRDefault="00E26396" w:rsidP="00E26396">
      <w:pPr>
        <w:widowControl w:val="0"/>
        <w:tabs>
          <w:tab w:val="left" w:pos="220"/>
          <w:tab w:val="left" w:pos="720"/>
        </w:tabs>
        <w:autoSpaceDE w:val="0"/>
        <w:autoSpaceDN w:val="0"/>
        <w:adjustRightInd w:val="0"/>
        <w:contextualSpacing/>
        <w:rPr>
          <w:rFonts w:ascii="Times New Roman" w:hAnsi="Times New Roman" w:cs="Times New Roman"/>
          <w:sz w:val="22"/>
          <w:szCs w:val="22"/>
        </w:rPr>
      </w:pPr>
    </w:p>
    <w:p w14:paraId="2A59C28C" w14:textId="63A8D75F" w:rsidR="00E26396" w:rsidRDefault="003B26DA" w:rsidP="009A191C">
      <w:pPr>
        <w:widowControl w:val="0"/>
        <w:numPr>
          <w:ilvl w:val="0"/>
          <w:numId w:val="33"/>
        </w:numPr>
        <w:tabs>
          <w:tab w:val="left" w:pos="220"/>
          <w:tab w:val="left" w:pos="720"/>
        </w:tabs>
        <w:autoSpaceDE w:val="0"/>
        <w:autoSpaceDN w:val="0"/>
        <w:adjustRightInd w:val="0"/>
        <w:ind w:hanging="720"/>
        <w:contextualSpacing/>
        <w:rPr>
          <w:rFonts w:ascii="Times New Roman" w:hAnsi="Times New Roman" w:cs="Times New Roman"/>
          <w:sz w:val="22"/>
          <w:szCs w:val="22"/>
        </w:rPr>
      </w:pPr>
      <w:r w:rsidRPr="00E26396">
        <w:rPr>
          <w:rFonts w:ascii="Times New Roman" w:hAnsi="Times New Roman" w:cs="Times New Roman"/>
          <w:sz w:val="22"/>
          <w:szCs w:val="22"/>
        </w:rPr>
        <w:t xml:space="preserve">Eleverna skriver </w:t>
      </w:r>
      <w:r w:rsidR="00E26396">
        <w:rPr>
          <w:rFonts w:ascii="Times New Roman" w:hAnsi="Times New Roman" w:cs="Times New Roman"/>
          <w:sz w:val="22"/>
          <w:szCs w:val="22"/>
        </w:rPr>
        <w:t xml:space="preserve">nu sin </w:t>
      </w:r>
      <w:r w:rsidRPr="00E26396">
        <w:rPr>
          <w:rFonts w:ascii="Times New Roman" w:hAnsi="Times New Roman" w:cs="Times New Roman"/>
          <w:sz w:val="22"/>
          <w:szCs w:val="22"/>
        </w:rPr>
        <w:t>egen text</w:t>
      </w:r>
      <w:r w:rsidR="004E3779">
        <w:rPr>
          <w:rFonts w:ascii="Times New Roman" w:hAnsi="Times New Roman" w:cs="Times New Roman"/>
          <w:sz w:val="22"/>
          <w:szCs w:val="22"/>
        </w:rPr>
        <w:t xml:space="preserve"> (se </w:t>
      </w:r>
      <w:proofErr w:type="spellStart"/>
      <w:r w:rsidR="004E3779">
        <w:rPr>
          <w:rFonts w:ascii="Times New Roman" w:hAnsi="Times New Roman" w:cs="Times New Roman"/>
          <w:sz w:val="22"/>
          <w:szCs w:val="22"/>
        </w:rPr>
        <w:t>malltext</w:t>
      </w:r>
      <w:proofErr w:type="spellEnd"/>
      <w:r w:rsidR="004E3779">
        <w:rPr>
          <w:rFonts w:ascii="Times New Roman" w:hAnsi="Times New Roman" w:cs="Times New Roman"/>
          <w:sz w:val="22"/>
          <w:szCs w:val="22"/>
        </w:rPr>
        <w:t xml:space="preserve"> och uppgift i kopieringsunderlaget)</w:t>
      </w:r>
      <w:r w:rsidRPr="00E26396">
        <w:rPr>
          <w:rFonts w:ascii="Times New Roman" w:hAnsi="Times New Roman" w:cs="Times New Roman"/>
          <w:sz w:val="22"/>
          <w:szCs w:val="22"/>
        </w:rPr>
        <w:t xml:space="preserve">: </w:t>
      </w:r>
    </w:p>
    <w:p w14:paraId="3B0DC3B2" w14:textId="77777777" w:rsidR="00E26396" w:rsidRDefault="00E26396" w:rsidP="00E26396">
      <w:pPr>
        <w:widowControl w:val="0"/>
        <w:tabs>
          <w:tab w:val="left" w:pos="220"/>
          <w:tab w:val="left" w:pos="720"/>
        </w:tabs>
        <w:autoSpaceDE w:val="0"/>
        <w:autoSpaceDN w:val="0"/>
        <w:adjustRightInd w:val="0"/>
        <w:contextualSpacing/>
        <w:rPr>
          <w:rFonts w:ascii="Times New Roman" w:hAnsi="Times New Roman" w:cs="Times New Roman"/>
          <w:i/>
          <w:iCs/>
          <w:sz w:val="22"/>
          <w:szCs w:val="22"/>
        </w:rPr>
      </w:pPr>
    </w:p>
    <w:p w14:paraId="5298C78D" w14:textId="1A195F14" w:rsidR="003B26DA" w:rsidRPr="00E26396" w:rsidRDefault="003B26DA" w:rsidP="00E26396">
      <w:pPr>
        <w:widowControl w:val="0"/>
        <w:tabs>
          <w:tab w:val="left" w:pos="220"/>
          <w:tab w:val="left" w:pos="720"/>
        </w:tabs>
        <w:autoSpaceDE w:val="0"/>
        <w:autoSpaceDN w:val="0"/>
        <w:adjustRightInd w:val="0"/>
        <w:ind w:left="940"/>
        <w:contextualSpacing/>
        <w:rPr>
          <w:rFonts w:ascii="Times New Roman" w:hAnsi="Times New Roman" w:cs="Times New Roman"/>
          <w:sz w:val="22"/>
          <w:szCs w:val="22"/>
        </w:rPr>
      </w:pPr>
      <w:r w:rsidRPr="00E26396">
        <w:rPr>
          <w:rFonts w:ascii="Times New Roman" w:hAnsi="Times New Roman" w:cs="Times New Roman"/>
          <w:i/>
          <w:iCs/>
          <w:sz w:val="22"/>
          <w:szCs w:val="22"/>
        </w:rPr>
        <w:t>Hur tränar jag svenska och var?</w:t>
      </w:r>
      <w:r w:rsidRPr="00E26396">
        <w:rPr>
          <w:rFonts w:ascii="Times New Roman" w:hAnsi="Times New Roman" w:cs="Times New Roman"/>
          <w:sz w:val="22"/>
          <w:szCs w:val="22"/>
        </w:rPr>
        <w:t xml:space="preserve"> </w:t>
      </w:r>
      <w:r w:rsidRPr="00E26396">
        <w:rPr>
          <w:rFonts w:ascii="Times New Roman" w:hAnsi="Times New Roman" w:cs="Times New Roman"/>
          <w:i/>
          <w:iCs/>
          <w:sz w:val="22"/>
          <w:szCs w:val="22"/>
        </w:rPr>
        <w:t>Berätta hur du tränar på HÖRA, TALA, LÄSA, SKRIVA</w:t>
      </w:r>
      <w:r w:rsidRPr="00E26396">
        <w:rPr>
          <w:rFonts w:ascii="Times New Roman" w:hAnsi="Times New Roman" w:cs="Times New Roman"/>
          <w:sz w:val="22"/>
          <w:szCs w:val="22"/>
        </w:rPr>
        <w:t xml:space="preserve">.  Uppmärksamma eleverna </w:t>
      </w:r>
      <w:r w:rsidR="00E26396">
        <w:rPr>
          <w:rFonts w:ascii="Times New Roman" w:hAnsi="Times New Roman" w:cs="Times New Roman"/>
          <w:sz w:val="22"/>
          <w:szCs w:val="22"/>
        </w:rPr>
        <w:t xml:space="preserve">på </w:t>
      </w:r>
      <w:r w:rsidRPr="00E26396">
        <w:rPr>
          <w:rFonts w:ascii="Times New Roman" w:hAnsi="Times New Roman" w:cs="Times New Roman"/>
          <w:sz w:val="22"/>
          <w:szCs w:val="22"/>
        </w:rPr>
        <w:t xml:space="preserve">att det är viktigt att planera innan man börjar skriva. Gör tillsammans med elever en plan hur texten kan se ut och vad den kan innehålla (se </w:t>
      </w:r>
      <w:proofErr w:type="spellStart"/>
      <w:r w:rsidRPr="00E26396">
        <w:rPr>
          <w:rFonts w:ascii="Times New Roman" w:hAnsi="Times New Roman" w:cs="Times New Roman"/>
          <w:sz w:val="22"/>
          <w:szCs w:val="22"/>
        </w:rPr>
        <w:t>malltext</w:t>
      </w:r>
      <w:proofErr w:type="spellEnd"/>
      <w:r w:rsidRPr="00E26396">
        <w:rPr>
          <w:rFonts w:ascii="Times New Roman" w:hAnsi="Times New Roman" w:cs="Times New Roman"/>
          <w:sz w:val="22"/>
          <w:szCs w:val="22"/>
        </w:rPr>
        <w:t xml:space="preserve">). </w:t>
      </w:r>
    </w:p>
    <w:p w14:paraId="4A2C5439" w14:textId="77777777" w:rsidR="003B26DA" w:rsidRDefault="003B26DA" w:rsidP="003B26DA">
      <w:pPr>
        <w:widowControl w:val="0"/>
        <w:autoSpaceDE w:val="0"/>
        <w:autoSpaceDN w:val="0"/>
        <w:adjustRightInd w:val="0"/>
        <w:ind w:left="426"/>
        <w:rPr>
          <w:rFonts w:ascii="Times New Roman" w:hAnsi="Times New Roman" w:cs="Times New Roman"/>
          <w:sz w:val="22"/>
          <w:szCs w:val="22"/>
        </w:rPr>
      </w:pPr>
    </w:p>
    <w:p w14:paraId="2D80340E" w14:textId="77777777" w:rsidR="00E26396" w:rsidRDefault="00E26396">
      <w:pPr>
        <w:rPr>
          <w:rFonts w:ascii="Arial" w:hAnsi="Arial" w:cs="Arial"/>
          <w:color w:val="000000"/>
          <w:kern w:val="1"/>
          <w:sz w:val="28"/>
          <w:szCs w:val="28"/>
        </w:rPr>
      </w:pPr>
      <w:r>
        <w:rPr>
          <w:rFonts w:ascii="Arial" w:hAnsi="Arial" w:cs="Arial"/>
          <w:color w:val="000000"/>
          <w:kern w:val="1"/>
          <w:sz w:val="28"/>
          <w:szCs w:val="28"/>
        </w:rPr>
        <w:br w:type="page"/>
      </w:r>
    </w:p>
    <w:p w14:paraId="423D8CC6" w14:textId="74B7AF10" w:rsidR="003B26DA" w:rsidRDefault="003B26DA" w:rsidP="003B26DA">
      <w:pPr>
        <w:widowControl w:val="0"/>
        <w:autoSpaceDE w:val="0"/>
        <w:autoSpaceDN w:val="0"/>
        <w:adjustRightInd w:val="0"/>
        <w:spacing w:before="200"/>
        <w:rPr>
          <w:rFonts w:ascii="Arial" w:hAnsi="Arial" w:cs="Arial"/>
          <w:color w:val="000000"/>
          <w:kern w:val="1"/>
          <w:sz w:val="28"/>
          <w:szCs w:val="28"/>
        </w:rPr>
      </w:pPr>
      <w:r>
        <w:rPr>
          <w:rFonts w:ascii="Arial" w:hAnsi="Arial" w:cs="Arial"/>
          <w:color w:val="000000"/>
          <w:kern w:val="1"/>
          <w:sz w:val="28"/>
          <w:szCs w:val="28"/>
        </w:rPr>
        <w:lastRenderedPageBreak/>
        <w:t>Sidan 6-7: Studera i hemlandet och studera i Sverige – likt eller olikt?</w:t>
      </w:r>
    </w:p>
    <w:p w14:paraId="45C3F857" w14:textId="77777777" w:rsidR="00230988" w:rsidRDefault="00230988" w:rsidP="003B26DA">
      <w:pPr>
        <w:widowControl w:val="0"/>
        <w:autoSpaceDE w:val="0"/>
        <w:autoSpaceDN w:val="0"/>
        <w:adjustRightInd w:val="0"/>
        <w:rPr>
          <w:rFonts w:ascii="Times New Roman" w:hAnsi="Times New Roman" w:cs="Times New Roman"/>
          <w:b/>
          <w:bCs/>
          <w:sz w:val="22"/>
          <w:szCs w:val="22"/>
        </w:rPr>
      </w:pPr>
    </w:p>
    <w:p w14:paraId="4E4E503C" w14:textId="3FF6D2A0" w:rsidR="003B26DA" w:rsidRDefault="003B26DA" w:rsidP="003B26DA">
      <w:pPr>
        <w:widowControl w:val="0"/>
        <w:autoSpaceDE w:val="0"/>
        <w:autoSpaceDN w:val="0"/>
        <w:adjustRightInd w:val="0"/>
        <w:rPr>
          <w:rFonts w:ascii="Times New Roman" w:hAnsi="Times New Roman" w:cs="Times New Roman"/>
          <w:b/>
          <w:bCs/>
          <w:sz w:val="22"/>
          <w:szCs w:val="22"/>
        </w:rPr>
      </w:pPr>
      <w:proofErr w:type="spellStart"/>
      <w:r>
        <w:rPr>
          <w:rFonts w:ascii="Times New Roman" w:hAnsi="Times New Roman" w:cs="Times New Roman"/>
          <w:b/>
          <w:bCs/>
          <w:sz w:val="22"/>
          <w:szCs w:val="22"/>
        </w:rPr>
        <w:t>Lässtrategier</w:t>
      </w:r>
      <w:proofErr w:type="spellEnd"/>
      <w:r>
        <w:rPr>
          <w:rFonts w:ascii="Times New Roman" w:hAnsi="Times New Roman" w:cs="Times New Roman"/>
          <w:b/>
          <w:bCs/>
          <w:sz w:val="22"/>
          <w:szCs w:val="22"/>
        </w:rPr>
        <w:t>, läsförståelse, mun</w:t>
      </w:r>
      <w:r w:rsidR="00D91D52">
        <w:rPr>
          <w:rFonts w:ascii="Times New Roman" w:hAnsi="Times New Roman" w:cs="Times New Roman"/>
          <w:b/>
          <w:bCs/>
          <w:sz w:val="22"/>
          <w:szCs w:val="22"/>
        </w:rPr>
        <w:t xml:space="preserve">tlig interaktion, skrivuppgift c+ och </w:t>
      </w:r>
      <w:proofErr w:type="spellStart"/>
      <w:r w:rsidR="00D91D52">
        <w:rPr>
          <w:rFonts w:ascii="Times New Roman" w:hAnsi="Times New Roman" w:cs="Times New Roman"/>
          <w:b/>
          <w:bCs/>
          <w:sz w:val="22"/>
          <w:szCs w:val="22"/>
        </w:rPr>
        <w:t>d-</w:t>
      </w:r>
      <w:r>
        <w:rPr>
          <w:rFonts w:ascii="Times New Roman" w:hAnsi="Times New Roman" w:cs="Times New Roman"/>
          <w:b/>
          <w:bCs/>
          <w:sz w:val="22"/>
          <w:szCs w:val="22"/>
        </w:rPr>
        <w:t>kurs</w:t>
      </w:r>
      <w:proofErr w:type="spellEnd"/>
      <w:r>
        <w:rPr>
          <w:rFonts w:ascii="Times New Roman" w:hAnsi="Times New Roman" w:cs="Times New Roman"/>
          <w:b/>
          <w:bCs/>
          <w:sz w:val="22"/>
          <w:szCs w:val="22"/>
        </w:rPr>
        <w:t xml:space="preserve">. </w:t>
      </w:r>
    </w:p>
    <w:p w14:paraId="2D68F281" w14:textId="77777777" w:rsidR="003B26DA" w:rsidRDefault="003B26DA" w:rsidP="003B26DA">
      <w:pPr>
        <w:widowControl w:val="0"/>
        <w:autoSpaceDE w:val="0"/>
        <w:autoSpaceDN w:val="0"/>
        <w:adjustRightInd w:val="0"/>
        <w:rPr>
          <w:rFonts w:ascii="Times New Roman" w:hAnsi="Times New Roman" w:cs="Times New Roman"/>
          <w:b/>
          <w:bCs/>
          <w:sz w:val="22"/>
          <w:szCs w:val="22"/>
        </w:rPr>
      </w:pPr>
    </w:p>
    <w:p w14:paraId="2E2BF723" w14:textId="3CC31EFE" w:rsidR="003B26DA" w:rsidRPr="009A191C" w:rsidRDefault="003B26DA" w:rsidP="003B26DA">
      <w:pPr>
        <w:widowControl w:val="0"/>
        <w:autoSpaceDE w:val="0"/>
        <w:autoSpaceDN w:val="0"/>
        <w:adjustRightInd w:val="0"/>
        <w:rPr>
          <w:rFonts w:ascii="Calibri" w:hAnsi="Calibri" w:cs="Calibri"/>
        </w:rPr>
      </w:pPr>
      <w:r w:rsidRPr="009A191C">
        <w:rPr>
          <w:rFonts w:ascii="Times New Roman" w:hAnsi="Times New Roman" w:cs="Times New Roman"/>
          <w:bCs/>
          <w:sz w:val="22"/>
          <w:szCs w:val="22"/>
        </w:rPr>
        <w:t xml:space="preserve">Arbetet sker i tre steg: aktiviteter före läsningen, aktiviteter under läsningen, aktiviteter efter läsningen. </w:t>
      </w:r>
      <w:r w:rsidR="009A191C" w:rsidRPr="009A191C">
        <w:rPr>
          <w:rStyle w:val="Fotnotsreferens"/>
          <w:rFonts w:ascii="Times New Roman" w:hAnsi="Times New Roman" w:cs="Times New Roman"/>
          <w:bCs/>
          <w:sz w:val="22"/>
          <w:szCs w:val="22"/>
        </w:rPr>
        <w:footnoteReference w:id="3"/>
      </w:r>
    </w:p>
    <w:p w14:paraId="67B4BD00" w14:textId="77777777" w:rsidR="003B26DA" w:rsidRDefault="003B26DA" w:rsidP="003B26DA">
      <w:pPr>
        <w:widowControl w:val="0"/>
        <w:autoSpaceDE w:val="0"/>
        <w:autoSpaceDN w:val="0"/>
        <w:adjustRightInd w:val="0"/>
        <w:rPr>
          <w:rFonts w:ascii="Times New Roman" w:hAnsi="Times New Roman" w:cs="Times New Roman"/>
          <w:b/>
          <w:bCs/>
          <w:sz w:val="22"/>
          <w:szCs w:val="22"/>
        </w:rPr>
      </w:pPr>
    </w:p>
    <w:p w14:paraId="429C365E" w14:textId="77777777" w:rsidR="009A191C" w:rsidRDefault="003B26DA" w:rsidP="009A191C">
      <w:pPr>
        <w:widowControl w:val="0"/>
        <w:numPr>
          <w:ilvl w:val="0"/>
          <w:numId w:val="34"/>
        </w:numPr>
        <w:tabs>
          <w:tab w:val="left" w:pos="220"/>
          <w:tab w:val="left" w:pos="720"/>
        </w:tabs>
        <w:autoSpaceDE w:val="0"/>
        <w:autoSpaceDN w:val="0"/>
        <w:adjustRightInd w:val="0"/>
        <w:ind w:hanging="720"/>
        <w:rPr>
          <w:rFonts w:ascii="Times New Roman" w:hAnsi="Times New Roman" w:cs="Times New Roman"/>
          <w:sz w:val="22"/>
          <w:szCs w:val="22"/>
        </w:rPr>
      </w:pPr>
      <w:r>
        <w:rPr>
          <w:rFonts w:ascii="Times New Roman" w:hAnsi="Times New Roman" w:cs="Times New Roman"/>
          <w:sz w:val="22"/>
          <w:szCs w:val="22"/>
        </w:rPr>
        <w:t>Aktiviteter för</w:t>
      </w:r>
      <w:r w:rsidR="009A191C">
        <w:rPr>
          <w:rFonts w:ascii="Times New Roman" w:hAnsi="Times New Roman" w:cs="Times New Roman"/>
          <w:sz w:val="22"/>
          <w:szCs w:val="22"/>
        </w:rPr>
        <w:t>e</w:t>
      </w:r>
      <w:r>
        <w:rPr>
          <w:rFonts w:ascii="Times New Roman" w:hAnsi="Times New Roman" w:cs="Times New Roman"/>
          <w:sz w:val="22"/>
          <w:szCs w:val="22"/>
        </w:rPr>
        <w:t xml:space="preserve"> läsningen ska förbereda eleverna för språkliga/kulturella svårigheter, aktivera förförståelse och ge dem uppfattning vad texterna handlar om. </w:t>
      </w:r>
    </w:p>
    <w:p w14:paraId="0AE5230B" w14:textId="77777777" w:rsidR="009A191C" w:rsidRPr="009A191C" w:rsidRDefault="009A191C" w:rsidP="009A191C">
      <w:pPr>
        <w:pStyle w:val="Liststycke"/>
        <w:widowControl w:val="0"/>
        <w:numPr>
          <w:ilvl w:val="0"/>
          <w:numId w:val="46"/>
        </w:numPr>
        <w:tabs>
          <w:tab w:val="left" w:pos="220"/>
          <w:tab w:val="left" w:pos="720"/>
        </w:tabs>
        <w:autoSpaceDE w:val="0"/>
        <w:autoSpaceDN w:val="0"/>
        <w:adjustRightInd w:val="0"/>
        <w:rPr>
          <w:rFonts w:ascii="Calibri" w:hAnsi="Calibri" w:cs="Calibri"/>
        </w:rPr>
      </w:pPr>
      <w:r w:rsidRPr="009A191C">
        <w:rPr>
          <w:rFonts w:ascii="Times New Roman" w:hAnsi="Times New Roman" w:cs="Times New Roman"/>
          <w:sz w:val="22"/>
          <w:szCs w:val="22"/>
        </w:rPr>
        <w:t xml:space="preserve">Läs rubriken och ingressen. Stanna vid orden likt/olikt; mitt hemland/Sverige. Fundera tillsammans vad är syfte med texten, vad texterna kommer att handla om. Diskutera utifrån ingressen vilka områden likheter/olikheter kommer att beröra t.ex. </w:t>
      </w:r>
      <w:r w:rsidRPr="009A191C">
        <w:rPr>
          <w:rFonts w:ascii="Times New Roman" w:hAnsi="Times New Roman" w:cs="Times New Roman"/>
          <w:i/>
          <w:iCs/>
          <w:sz w:val="22"/>
          <w:szCs w:val="22"/>
        </w:rPr>
        <w:t>prov, läxor, arbetssättet, lärarens roll.</w:t>
      </w:r>
    </w:p>
    <w:p w14:paraId="5AF1D780" w14:textId="0EE1D117" w:rsidR="009A191C" w:rsidRPr="00230988" w:rsidRDefault="009A191C" w:rsidP="009A191C">
      <w:pPr>
        <w:pStyle w:val="Liststycke"/>
        <w:widowControl w:val="0"/>
        <w:numPr>
          <w:ilvl w:val="0"/>
          <w:numId w:val="46"/>
        </w:numPr>
        <w:tabs>
          <w:tab w:val="left" w:pos="220"/>
          <w:tab w:val="left" w:pos="720"/>
        </w:tabs>
        <w:autoSpaceDE w:val="0"/>
        <w:autoSpaceDN w:val="0"/>
        <w:adjustRightInd w:val="0"/>
        <w:rPr>
          <w:rFonts w:ascii="Times New Roman" w:hAnsi="Times New Roman" w:cs="Times New Roman"/>
          <w:sz w:val="22"/>
          <w:szCs w:val="22"/>
        </w:rPr>
      </w:pPr>
      <w:r w:rsidRPr="009A191C">
        <w:rPr>
          <w:rFonts w:ascii="Times New Roman" w:hAnsi="Times New Roman" w:cs="Times New Roman"/>
          <w:sz w:val="22"/>
          <w:szCs w:val="22"/>
        </w:rPr>
        <w:t xml:space="preserve">Gå igenom listan med viktiga ord/uttryck. Förklara innebörden. Fråga om de kan relatera på något sätt till dessa uttryck exempelvis: </w:t>
      </w:r>
      <w:r w:rsidRPr="009A191C">
        <w:rPr>
          <w:rFonts w:ascii="Times New Roman" w:hAnsi="Times New Roman" w:cs="Times New Roman"/>
          <w:i/>
          <w:iCs/>
          <w:sz w:val="22"/>
          <w:szCs w:val="22"/>
        </w:rPr>
        <w:t>Har ni haft principfasta lärare?  Har ni lärt era läxor utantill? Finns det yttrandefrihet i skolan i era hemländer?</w:t>
      </w:r>
    </w:p>
    <w:p w14:paraId="154F7E66" w14:textId="77777777" w:rsidR="00230988" w:rsidRPr="009A191C" w:rsidRDefault="00230988" w:rsidP="00230988">
      <w:pPr>
        <w:pStyle w:val="Liststycke"/>
        <w:widowControl w:val="0"/>
        <w:tabs>
          <w:tab w:val="left" w:pos="220"/>
          <w:tab w:val="left" w:pos="720"/>
        </w:tabs>
        <w:autoSpaceDE w:val="0"/>
        <w:autoSpaceDN w:val="0"/>
        <w:adjustRightInd w:val="0"/>
        <w:ind w:left="1660"/>
        <w:rPr>
          <w:rFonts w:ascii="Times New Roman" w:hAnsi="Times New Roman" w:cs="Times New Roman"/>
          <w:sz w:val="22"/>
          <w:szCs w:val="22"/>
        </w:rPr>
      </w:pPr>
    </w:p>
    <w:p w14:paraId="49B5ED8F" w14:textId="7DDE79C1" w:rsidR="003B26DA" w:rsidRPr="009A191C" w:rsidRDefault="003B26DA" w:rsidP="009A191C">
      <w:pPr>
        <w:widowControl w:val="0"/>
        <w:numPr>
          <w:ilvl w:val="0"/>
          <w:numId w:val="34"/>
        </w:numPr>
        <w:tabs>
          <w:tab w:val="left" w:pos="220"/>
          <w:tab w:val="left" w:pos="720"/>
        </w:tabs>
        <w:autoSpaceDE w:val="0"/>
        <w:autoSpaceDN w:val="0"/>
        <w:adjustRightInd w:val="0"/>
        <w:ind w:hanging="720"/>
        <w:rPr>
          <w:rFonts w:ascii="Times New Roman" w:hAnsi="Times New Roman" w:cs="Times New Roman"/>
          <w:sz w:val="22"/>
          <w:szCs w:val="22"/>
        </w:rPr>
      </w:pPr>
      <w:r w:rsidRPr="009A191C">
        <w:rPr>
          <w:rFonts w:ascii="Times New Roman" w:hAnsi="Times New Roman" w:cs="Times New Roman"/>
          <w:sz w:val="22"/>
          <w:szCs w:val="22"/>
        </w:rPr>
        <w:t xml:space="preserve">Aktiviteter under läsningen ska ge eleverna strategier för att bli skickliga läsare. I fokus är här att läsa för att förstå innehållet med hela texten som utgångspunkt. </w:t>
      </w:r>
    </w:p>
    <w:p w14:paraId="63676CA0" w14:textId="25B0BD23" w:rsidR="003B26DA" w:rsidRPr="009A191C" w:rsidRDefault="003B26DA" w:rsidP="009A191C">
      <w:pPr>
        <w:pStyle w:val="Liststycke"/>
        <w:widowControl w:val="0"/>
        <w:numPr>
          <w:ilvl w:val="0"/>
          <w:numId w:val="47"/>
        </w:numPr>
        <w:tabs>
          <w:tab w:val="left" w:pos="220"/>
          <w:tab w:val="left" w:pos="720"/>
        </w:tabs>
        <w:autoSpaceDE w:val="0"/>
        <w:autoSpaceDN w:val="0"/>
        <w:adjustRightInd w:val="0"/>
        <w:rPr>
          <w:rFonts w:ascii="Times New Roman" w:hAnsi="Times New Roman" w:cs="Times New Roman"/>
          <w:sz w:val="22"/>
          <w:szCs w:val="22"/>
        </w:rPr>
      </w:pPr>
      <w:r w:rsidRPr="009A191C">
        <w:rPr>
          <w:rFonts w:ascii="Times New Roman" w:hAnsi="Times New Roman" w:cs="Times New Roman"/>
          <w:sz w:val="22"/>
          <w:szCs w:val="22"/>
        </w:rPr>
        <w:t xml:space="preserve">Låt eleverna läsa texterna 1-2 gånger (helst parvis så att de kan hjälpas åt). Be dem att försöka låta bli </w:t>
      </w:r>
      <w:r w:rsidR="00230988">
        <w:rPr>
          <w:rFonts w:ascii="Times New Roman" w:hAnsi="Times New Roman" w:cs="Times New Roman"/>
          <w:sz w:val="22"/>
          <w:szCs w:val="22"/>
        </w:rPr>
        <w:t xml:space="preserve">att </w:t>
      </w:r>
      <w:r w:rsidRPr="009A191C">
        <w:rPr>
          <w:rFonts w:ascii="Times New Roman" w:hAnsi="Times New Roman" w:cs="Times New Roman"/>
          <w:sz w:val="22"/>
          <w:szCs w:val="22"/>
        </w:rPr>
        <w:t>använda lexikon. Diskutera innan hur de kan göra när de inte förstår något ord.</w:t>
      </w:r>
    </w:p>
    <w:p w14:paraId="11BF22A0" w14:textId="77777777" w:rsidR="003B26DA" w:rsidRDefault="003B26DA" w:rsidP="003B26DA">
      <w:pPr>
        <w:widowControl w:val="0"/>
        <w:autoSpaceDE w:val="0"/>
        <w:autoSpaceDN w:val="0"/>
        <w:adjustRightInd w:val="0"/>
        <w:ind w:left="1440"/>
        <w:rPr>
          <w:rFonts w:ascii="Times New Roman" w:hAnsi="Times New Roman" w:cs="Times New Roman"/>
          <w:sz w:val="22"/>
          <w:szCs w:val="22"/>
        </w:rPr>
      </w:pPr>
    </w:p>
    <w:tbl>
      <w:tblPr>
        <w:tblW w:w="0" w:type="auto"/>
        <w:tblBorders>
          <w:top w:val="nil"/>
          <w:left w:val="nil"/>
          <w:right w:val="nil"/>
        </w:tblBorders>
        <w:tblLayout w:type="fixed"/>
        <w:tblLook w:val="0000" w:firstRow="0" w:lastRow="0" w:firstColumn="0" w:lastColumn="0" w:noHBand="0" w:noVBand="0"/>
      </w:tblPr>
      <w:tblGrid>
        <w:gridCol w:w="8748"/>
      </w:tblGrid>
      <w:tr w:rsidR="003B26DA" w14:paraId="05B3403E" w14:textId="77777777">
        <w:tblPrEx>
          <w:tblCellMar>
            <w:top w:w="0" w:type="dxa"/>
            <w:bottom w:w="0" w:type="dxa"/>
          </w:tblCellMar>
        </w:tblPrEx>
        <w:tc>
          <w:tcPr>
            <w:tcW w:w="874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0ECABCD" w14:textId="77777777" w:rsidR="00230988" w:rsidRDefault="00230988">
            <w:pPr>
              <w:widowControl w:val="0"/>
              <w:autoSpaceDE w:val="0"/>
              <w:autoSpaceDN w:val="0"/>
              <w:adjustRightInd w:val="0"/>
              <w:rPr>
                <w:rFonts w:ascii="Times New Roman" w:hAnsi="Times New Roman" w:cs="Times New Roman"/>
                <w:sz w:val="22"/>
                <w:szCs w:val="22"/>
              </w:rPr>
            </w:pPr>
          </w:p>
          <w:p w14:paraId="6CA00833" w14:textId="7714D479" w:rsidR="003B26DA" w:rsidRPr="00230988" w:rsidRDefault="003B26DA">
            <w:pPr>
              <w:widowControl w:val="0"/>
              <w:autoSpaceDE w:val="0"/>
              <w:autoSpaceDN w:val="0"/>
              <w:adjustRightInd w:val="0"/>
              <w:rPr>
                <w:rFonts w:ascii="Calibri" w:hAnsi="Calibri" w:cs="Calibri"/>
              </w:rPr>
            </w:pPr>
            <w:r>
              <w:rPr>
                <w:rFonts w:ascii="Times New Roman" w:hAnsi="Times New Roman" w:cs="Times New Roman"/>
                <w:sz w:val="22"/>
                <w:szCs w:val="22"/>
              </w:rPr>
              <w:t>Följande strategier kan hjälpa eleverna när inte förstår ett ord eller en mening</w:t>
            </w:r>
            <w:r w:rsidR="00230988">
              <w:rPr>
                <w:rStyle w:val="Fotnotsreferens"/>
                <w:rFonts w:ascii="Times New Roman" w:hAnsi="Times New Roman" w:cs="Times New Roman"/>
                <w:sz w:val="22"/>
                <w:szCs w:val="22"/>
              </w:rPr>
              <w:footnoteReference w:id="4"/>
            </w:r>
            <w:r w:rsidR="00230988">
              <w:rPr>
                <w:rFonts w:ascii="Times New Roman" w:hAnsi="Times New Roman" w:cs="Times New Roman"/>
                <w:bCs/>
                <w:sz w:val="22"/>
                <w:szCs w:val="22"/>
              </w:rPr>
              <w:t>.</w:t>
            </w:r>
          </w:p>
          <w:p w14:paraId="52676F95" w14:textId="233029D5" w:rsidR="003B26DA" w:rsidRPr="00230988" w:rsidRDefault="003B26DA" w:rsidP="00230988">
            <w:pPr>
              <w:pStyle w:val="Liststycke"/>
              <w:widowControl w:val="0"/>
              <w:numPr>
                <w:ilvl w:val="0"/>
                <w:numId w:val="49"/>
              </w:numPr>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Läs hela meningen några gånger och se om det gör att du förstår ordet.</w:t>
            </w:r>
          </w:p>
          <w:p w14:paraId="65308610" w14:textId="44C9B103" w:rsidR="003B26DA" w:rsidRPr="00230988" w:rsidRDefault="003B26DA" w:rsidP="00230988">
            <w:pPr>
              <w:pStyle w:val="Liststycke"/>
              <w:widowControl w:val="0"/>
              <w:numPr>
                <w:ilvl w:val="0"/>
                <w:numId w:val="49"/>
              </w:numPr>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 xml:space="preserve">Läs texten före och efter ordet. Ordet kommer kanske i andra delar av texten. Det är kanske lättare att förstå ordet där.  </w:t>
            </w:r>
          </w:p>
          <w:p w14:paraId="1193F2F9" w14:textId="3BF4450C" w:rsidR="003B26DA" w:rsidRPr="00230988" w:rsidRDefault="003B26DA" w:rsidP="00230988">
            <w:pPr>
              <w:pStyle w:val="Liststycke"/>
              <w:widowControl w:val="0"/>
              <w:numPr>
                <w:ilvl w:val="0"/>
                <w:numId w:val="49"/>
              </w:numPr>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 xml:space="preserve">Läs </w:t>
            </w:r>
            <w:r w:rsidR="00230988">
              <w:rPr>
                <w:rFonts w:ascii="Times New Roman" w:hAnsi="Times New Roman" w:cs="Times New Roman"/>
                <w:sz w:val="22"/>
                <w:szCs w:val="22"/>
              </w:rPr>
              <w:t xml:space="preserve">meningen innan igen eller gå till </w:t>
            </w:r>
            <w:r w:rsidRPr="00230988">
              <w:rPr>
                <w:rFonts w:ascii="Times New Roman" w:hAnsi="Times New Roman" w:cs="Times New Roman"/>
                <w:sz w:val="22"/>
                <w:szCs w:val="22"/>
              </w:rPr>
              <w:t xml:space="preserve">nästa mening. Det kanske finns någon ledtråd där. </w:t>
            </w:r>
          </w:p>
          <w:p w14:paraId="73DD0828" w14:textId="2509C24A" w:rsidR="003B26DA" w:rsidRPr="00230988" w:rsidRDefault="003B26DA" w:rsidP="00230988">
            <w:pPr>
              <w:pStyle w:val="Liststycke"/>
              <w:widowControl w:val="0"/>
              <w:numPr>
                <w:ilvl w:val="0"/>
                <w:numId w:val="49"/>
              </w:numPr>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 xml:space="preserve">Dela ordet, du kanske känner </w:t>
            </w:r>
            <w:r w:rsidR="00230988">
              <w:rPr>
                <w:rFonts w:ascii="Times New Roman" w:hAnsi="Times New Roman" w:cs="Times New Roman"/>
                <w:sz w:val="22"/>
                <w:szCs w:val="22"/>
              </w:rPr>
              <w:t xml:space="preserve">igen </w:t>
            </w:r>
            <w:r w:rsidRPr="00230988">
              <w:rPr>
                <w:rFonts w:ascii="Times New Roman" w:hAnsi="Times New Roman" w:cs="Times New Roman"/>
                <w:sz w:val="22"/>
                <w:szCs w:val="22"/>
              </w:rPr>
              <w:t xml:space="preserve">någon del av ordet. </w:t>
            </w:r>
          </w:p>
          <w:p w14:paraId="018ECE3C" w14:textId="16E90C30" w:rsidR="003B26DA" w:rsidRPr="00230988" w:rsidRDefault="003B26DA" w:rsidP="00230988">
            <w:pPr>
              <w:pStyle w:val="Liststycke"/>
              <w:widowControl w:val="0"/>
              <w:numPr>
                <w:ilvl w:val="0"/>
                <w:numId w:val="49"/>
              </w:numPr>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Gå tillbaka till rubriken/ingressen.</w:t>
            </w:r>
          </w:p>
          <w:p w14:paraId="7287CFF4" w14:textId="58CA4E12" w:rsidR="003B26DA" w:rsidRPr="00230988" w:rsidRDefault="003B26DA" w:rsidP="00230988">
            <w:pPr>
              <w:pStyle w:val="Liststycke"/>
              <w:widowControl w:val="0"/>
              <w:numPr>
                <w:ilvl w:val="0"/>
                <w:numId w:val="49"/>
              </w:numPr>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 xml:space="preserve">Fundera på vilken </w:t>
            </w:r>
            <w:r w:rsidR="00230988">
              <w:rPr>
                <w:rFonts w:ascii="Times New Roman" w:hAnsi="Times New Roman" w:cs="Times New Roman"/>
                <w:sz w:val="22"/>
                <w:szCs w:val="22"/>
              </w:rPr>
              <w:t xml:space="preserve">ordklass ordet tillhör och vad ordets </w:t>
            </w:r>
            <w:r w:rsidRPr="00230988">
              <w:rPr>
                <w:rFonts w:ascii="Times New Roman" w:hAnsi="Times New Roman" w:cs="Times New Roman"/>
                <w:sz w:val="22"/>
                <w:szCs w:val="22"/>
              </w:rPr>
              <w:t>funktion</w:t>
            </w:r>
            <w:r w:rsidR="00230988">
              <w:rPr>
                <w:rFonts w:ascii="Times New Roman" w:hAnsi="Times New Roman" w:cs="Times New Roman"/>
                <w:sz w:val="22"/>
                <w:szCs w:val="22"/>
              </w:rPr>
              <w:t xml:space="preserve"> är</w:t>
            </w:r>
            <w:r w:rsidRPr="00230988">
              <w:rPr>
                <w:rFonts w:ascii="Times New Roman" w:hAnsi="Times New Roman" w:cs="Times New Roman"/>
                <w:sz w:val="22"/>
                <w:szCs w:val="22"/>
              </w:rPr>
              <w:t xml:space="preserve">. </w:t>
            </w:r>
          </w:p>
          <w:p w14:paraId="5E8A9642" w14:textId="77777777" w:rsidR="00230988" w:rsidRDefault="00230988">
            <w:pPr>
              <w:widowControl w:val="0"/>
              <w:autoSpaceDE w:val="0"/>
              <w:autoSpaceDN w:val="0"/>
              <w:adjustRightInd w:val="0"/>
              <w:rPr>
                <w:rFonts w:ascii="Times New Roman" w:hAnsi="Times New Roman" w:cs="Times New Roman"/>
                <w:sz w:val="22"/>
                <w:szCs w:val="22"/>
              </w:rPr>
            </w:pPr>
          </w:p>
        </w:tc>
      </w:tr>
    </w:tbl>
    <w:p w14:paraId="48B4366E" w14:textId="77777777" w:rsidR="003B26DA" w:rsidRDefault="003B26DA" w:rsidP="003B26DA">
      <w:pPr>
        <w:widowControl w:val="0"/>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 </w:t>
      </w:r>
    </w:p>
    <w:p w14:paraId="449904BC" w14:textId="2F698FC1" w:rsidR="003B26DA" w:rsidRPr="00230988" w:rsidRDefault="003B26DA" w:rsidP="00230988">
      <w:pPr>
        <w:pStyle w:val="Liststycke"/>
        <w:widowControl w:val="0"/>
        <w:numPr>
          <w:ilvl w:val="0"/>
          <w:numId w:val="47"/>
        </w:numPr>
        <w:tabs>
          <w:tab w:val="left" w:pos="220"/>
          <w:tab w:val="left" w:pos="720"/>
        </w:tabs>
        <w:autoSpaceDE w:val="0"/>
        <w:autoSpaceDN w:val="0"/>
        <w:adjustRightInd w:val="0"/>
        <w:rPr>
          <w:rFonts w:ascii="Calibri" w:hAnsi="Calibri" w:cs="Calibri"/>
        </w:rPr>
      </w:pPr>
      <w:r w:rsidRPr="00230988">
        <w:rPr>
          <w:rFonts w:ascii="Times New Roman" w:hAnsi="Times New Roman" w:cs="Times New Roman"/>
          <w:sz w:val="22"/>
          <w:szCs w:val="22"/>
        </w:rPr>
        <w:t>När eleverna har läst texten</w:t>
      </w:r>
      <w:r w:rsidR="00230988">
        <w:rPr>
          <w:rFonts w:ascii="Times New Roman" w:hAnsi="Times New Roman" w:cs="Times New Roman"/>
          <w:sz w:val="22"/>
          <w:szCs w:val="22"/>
        </w:rPr>
        <w:t xml:space="preserve">: </w:t>
      </w:r>
      <w:r w:rsidRPr="00230988">
        <w:rPr>
          <w:rFonts w:ascii="Times New Roman" w:hAnsi="Times New Roman" w:cs="Times New Roman"/>
          <w:sz w:val="22"/>
          <w:szCs w:val="22"/>
        </w:rPr>
        <w:t>diskutera om</w:t>
      </w:r>
      <w:r w:rsidR="00230988">
        <w:rPr>
          <w:rFonts w:ascii="Times New Roman" w:hAnsi="Times New Roman" w:cs="Times New Roman"/>
          <w:sz w:val="22"/>
          <w:szCs w:val="22"/>
        </w:rPr>
        <w:t xml:space="preserve"> de tyckte att texten var svår/</w:t>
      </w:r>
      <w:r w:rsidRPr="00230988">
        <w:rPr>
          <w:rFonts w:ascii="Times New Roman" w:hAnsi="Times New Roman" w:cs="Times New Roman"/>
          <w:sz w:val="22"/>
          <w:szCs w:val="22"/>
        </w:rPr>
        <w:t xml:space="preserve">om de förstått helheten. Be dem sammanfatta i några meningar vad texterna handlar om. </w:t>
      </w:r>
    </w:p>
    <w:p w14:paraId="3D5773EB" w14:textId="77777777" w:rsidR="003B26DA" w:rsidRPr="00230988" w:rsidRDefault="003B26DA" w:rsidP="00230988">
      <w:pPr>
        <w:pStyle w:val="Liststycke"/>
        <w:widowControl w:val="0"/>
        <w:numPr>
          <w:ilvl w:val="0"/>
          <w:numId w:val="47"/>
        </w:numPr>
        <w:tabs>
          <w:tab w:val="left" w:pos="220"/>
          <w:tab w:val="left" w:pos="720"/>
        </w:tabs>
        <w:autoSpaceDE w:val="0"/>
        <w:autoSpaceDN w:val="0"/>
        <w:adjustRightInd w:val="0"/>
        <w:rPr>
          <w:rFonts w:ascii="Calibri" w:hAnsi="Calibri" w:cs="Calibri"/>
        </w:rPr>
      </w:pPr>
      <w:r w:rsidRPr="00230988">
        <w:rPr>
          <w:rFonts w:ascii="Times New Roman" w:hAnsi="Times New Roman" w:cs="Times New Roman"/>
          <w:sz w:val="22"/>
          <w:szCs w:val="22"/>
        </w:rPr>
        <w:t xml:space="preserve">Läs texten högt och förklara sådana ord som de inte förstått. </w:t>
      </w:r>
    </w:p>
    <w:p w14:paraId="5F06CD1F" w14:textId="7FBC9FD9" w:rsidR="003B26DA" w:rsidRPr="00230988" w:rsidRDefault="003B26DA" w:rsidP="00230988">
      <w:pPr>
        <w:pStyle w:val="Liststycke"/>
        <w:widowControl w:val="0"/>
        <w:numPr>
          <w:ilvl w:val="0"/>
          <w:numId w:val="47"/>
        </w:numPr>
        <w:tabs>
          <w:tab w:val="left" w:pos="220"/>
          <w:tab w:val="left" w:pos="720"/>
        </w:tabs>
        <w:autoSpaceDE w:val="0"/>
        <w:autoSpaceDN w:val="0"/>
        <w:adjustRightInd w:val="0"/>
        <w:rPr>
          <w:rFonts w:ascii="Calibri" w:hAnsi="Calibri" w:cs="Calibri"/>
        </w:rPr>
      </w:pPr>
      <w:r w:rsidRPr="00230988">
        <w:rPr>
          <w:rFonts w:ascii="Times New Roman" w:hAnsi="Times New Roman" w:cs="Times New Roman"/>
          <w:sz w:val="22"/>
          <w:szCs w:val="22"/>
        </w:rPr>
        <w:t>Låt eleverna leta efter likheter/olikheter mellan skolsystemet i Sverige och de andra länderna (övning med tabeller</w:t>
      </w:r>
      <w:r w:rsidR="00230988">
        <w:rPr>
          <w:rFonts w:ascii="Times New Roman" w:hAnsi="Times New Roman" w:cs="Times New Roman"/>
          <w:sz w:val="22"/>
          <w:szCs w:val="22"/>
        </w:rPr>
        <w:t xml:space="preserve"> i kopieringsunderlaget</w:t>
      </w:r>
      <w:r w:rsidRPr="00230988">
        <w:rPr>
          <w:rFonts w:ascii="Times New Roman" w:hAnsi="Times New Roman" w:cs="Times New Roman"/>
          <w:sz w:val="22"/>
          <w:szCs w:val="22"/>
        </w:rPr>
        <w:t xml:space="preserve">). </w:t>
      </w:r>
    </w:p>
    <w:p w14:paraId="22F7F46E" w14:textId="053D2E93" w:rsidR="003B26DA" w:rsidRPr="00230988" w:rsidRDefault="003B26DA" w:rsidP="00230988">
      <w:pPr>
        <w:pStyle w:val="Liststycke"/>
        <w:widowControl w:val="0"/>
        <w:numPr>
          <w:ilvl w:val="0"/>
          <w:numId w:val="47"/>
        </w:numPr>
        <w:tabs>
          <w:tab w:val="left" w:pos="220"/>
          <w:tab w:val="left" w:pos="720"/>
        </w:tabs>
        <w:autoSpaceDE w:val="0"/>
        <w:autoSpaceDN w:val="0"/>
        <w:adjustRightInd w:val="0"/>
        <w:rPr>
          <w:rFonts w:ascii="Calibri" w:hAnsi="Calibri" w:cs="Calibri"/>
        </w:rPr>
      </w:pPr>
      <w:r w:rsidRPr="00230988">
        <w:rPr>
          <w:rFonts w:ascii="Times New Roman" w:hAnsi="Times New Roman" w:cs="Times New Roman"/>
          <w:sz w:val="22"/>
          <w:szCs w:val="22"/>
        </w:rPr>
        <w:t xml:space="preserve">Eleverna fortsätter med övningen </w:t>
      </w:r>
      <w:r w:rsidRPr="00230988">
        <w:rPr>
          <w:rFonts w:ascii="Times New Roman" w:hAnsi="Times New Roman" w:cs="Times New Roman"/>
          <w:i/>
          <w:iCs/>
          <w:sz w:val="22"/>
          <w:szCs w:val="22"/>
        </w:rPr>
        <w:t>Vilka påståenden är sanna?</w:t>
      </w:r>
      <w:r w:rsidRPr="00230988">
        <w:rPr>
          <w:rFonts w:ascii="Times New Roman" w:hAnsi="Times New Roman" w:cs="Times New Roman"/>
          <w:sz w:val="22"/>
          <w:szCs w:val="22"/>
        </w:rPr>
        <w:t xml:space="preserve"> </w:t>
      </w:r>
      <w:r w:rsidR="00230988">
        <w:rPr>
          <w:rFonts w:ascii="Times New Roman" w:hAnsi="Times New Roman" w:cs="Times New Roman"/>
          <w:sz w:val="22"/>
          <w:szCs w:val="22"/>
        </w:rPr>
        <w:t xml:space="preserve">i kopieringsunderlaget. </w:t>
      </w:r>
      <w:r w:rsidRPr="00230988">
        <w:rPr>
          <w:rFonts w:ascii="Times New Roman" w:hAnsi="Times New Roman" w:cs="Times New Roman"/>
          <w:sz w:val="22"/>
          <w:szCs w:val="22"/>
        </w:rPr>
        <w:t xml:space="preserve">Be dem att korrigera (muntligt) de påståenden som är falska. </w:t>
      </w:r>
    </w:p>
    <w:p w14:paraId="0F6A0FF7" w14:textId="77777777" w:rsidR="00230988" w:rsidRDefault="00230988" w:rsidP="00230988">
      <w:pPr>
        <w:widowControl w:val="0"/>
        <w:tabs>
          <w:tab w:val="left" w:pos="220"/>
          <w:tab w:val="left" w:pos="720"/>
        </w:tabs>
        <w:autoSpaceDE w:val="0"/>
        <w:autoSpaceDN w:val="0"/>
        <w:adjustRightInd w:val="0"/>
        <w:rPr>
          <w:rFonts w:ascii="Times New Roman" w:hAnsi="Times New Roman" w:cs="Times New Roman"/>
          <w:sz w:val="22"/>
          <w:szCs w:val="22"/>
        </w:rPr>
      </w:pPr>
    </w:p>
    <w:p w14:paraId="1D68F575" w14:textId="11635B3E" w:rsidR="003B26DA" w:rsidRPr="00230988" w:rsidRDefault="003B26DA" w:rsidP="00230988">
      <w:pPr>
        <w:pStyle w:val="Liststycke"/>
        <w:widowControl w:val="0"/>
        <w:numPr>
          <w:ilvl w:val="0"/>
          <w:numId w:val="34"/>
        </w:numPr>
        <w:tabs>
          <w:tab w:val="left" w:pos="220"/>
          <w:tab w:val="left" w:pos="720"/>
        </w:tabs>
        <w:autoSpaceDE w:val="0"/>
        <w:autoSpaceDN w:val="0"/>
        <w:adjustRightInd w:val="0"/>
        <w:rPr>
          <w:rFonts w:ascii="Times New Roman" w:hAnsi="Times New Roman" w:cs="Times New Roman"/>
          <w:sz w:val="22"/>
          <w:szCs w:val="22"/>
        </w:rPr>
      </w:pPr>
      <w:r w:rsidRPr="00230988">
        <w:rPr>
          <w:rFonts w:ascii="Times New Roman" w:hAnsi="Times New Roman" w:cs="Times New Roman"/>
          <w:sz w:val="22"/>
          <w:szCs w:val="22"/>
        </w:rPr>
        <w:t>Aktiviteter efter läsningen ska ge eleverna möjligheten att anv</w:t>
      </w:r>
      <w:r w:rsidR="004C1F35">
        <w:rPr>
          <w:rFonts w:ascii="Times New Roman" w:hAnsi="Times New Roman" w:cs="Times New Roman"/>
          <w:sz w:val="22"/>
          <w:szCs w:val="22"/>
        </w:rPr>
        <w:t>ända den nya kunskapen/nya ord</w:t>
      </w:r>
      <w:r w:rsidRPr="00230988">
        <w:rPr>
          <w:rFonts w:ascii="Times New Roman" w:hAnsi="Times New Roman" w:cs="Times New Roman"/>
          <w:sz w:val="22"/>
          <w:szCs w:val="22"/>
        </w:rPr>
        <w:t xml:space="preserve"> i andra sammanhang.</w:t>
      </w:r>
      <w:r w:rsidR="00230988">
        <w:rPr>
          <w:rFonts w:ascii="Times New Roman" w:hAnsi="Times New Roman" w:cs="Times New Roman"/>
          <w:sz w:val="22"/>
          <w:szCs w:val="22"/>
        </w:rPr>
        <w:t xml:space="preserve"> </w:t>
      </w:r>
      <w:r w:rsidR="004C1F35">
        <w:rPr>
          <w:rFonts w:ascii="Times New Roman" w:hAnsi="Times New Roman" w:cs="Times New Roman"/>
          <w:sz w:val="22"/>
          <w:szCs w:val="22"/>
        </w:rPr>
        <w:t>Använd</w:t>
      </w:r>
      <w:r w:rsidR="00230988">
        <w:rPr>
          <w:rFonts w:ascii="Times New Roman" w:hAnsi="Times New Roman" w:cs="Times New Roman"/>
          <w:sz w:val="22"/>
          <w:szCs w:val="22"/>
        </w:rPr>
        <w:t xml:space="preserve"> diskussionsfrågor</w:t>
      </w:r>
      <w:r w:rsidR="004C1F35">
        <w:rPr>
          <w:rFonts w:ascii="Times New Roman" w:hAnsi="Times New Roman" w:cs="Times New Roman"/>
          <w:sz w:val="22"/>
          <w:szCs w:val="22"/>
        </w:rPr>
        <w:t>na</w:t>
      </w:r>
      <w:r w:rsidR="00230988">
        <w:rPr>
          <w:rFonts w:ascii="Times New Roman" w:hAnsi="Times New Roman" w:cs="Times New Roman"/>
          <w:sz w:val="22"/>
          <w:szCs w:val="22"/>
        </w:rPr>
        <w:t xml:space="preserve"> i kopieringsunderlaget</w:t>
      </w:r>
      <w:r w:rsidR="008C6D2B">
        <w:rPr>
          <w:rFonts w:ascii="Times New Roman" w:hAnsi="Times New Roman" w:cs="Times New Roman"/>
          <w:sz w:val="22"/>
          <w:szCs w:val="22"/>
        </w:rPr>
        <w:t>, övning 7-</w:t>
      </w:r>
      <w:r w:rsidR="00BE20F1">
        <w:rPr>
          <w:rFonts w:ascii="Times New Roman" w:hAnsi="Times New Roman" w:cs="Times New Roman"/>
          <w:sz w:val="22"/>
          <w:szCs w:val="22"/>
        </w:rPr>
        <w:t>8</w:t>
      </w:r>
      <w:r w:rsidR="00230988">
        <w:rPr>
          <w:rFonts w:ascii="Times New Roman" w:hAnsi="Times New Roman" w:cs="Times New Roman"/>
          <w:sz w:val="22"/>
          <w:szCs w:val="22"/>
        </w:rPr>
        <w:t>.</w:t>
      </w:r>
    </w:p>
    <w:p w14:paraId="5E9D46A5" w14:textId="4B6F3B27" w:rsidR="003B26DA" w:rsidRPr="00BE20F1" w:rsidRDefault="003B26DA" w:rsidP="00BE20F1">
      <w:pPr>
        <w:pStyle w:val="Liststycke"/>
        <w:widowControl w:val="0"/>
        <w:numPr>
          <w:ilvl w:val="0"/>
          <w:numId w:val="48"/>
        </w:numPr>
        <w:tabs>
          <w:tab w:val="left" w:pos="220"/>
          <w:tab w:val="left" w:pos="720"/>
        </w:tabs>
        <w:autoSpaceDE w:val="0"/>
        <w:autoSpaceDN w:val="0"/>
        <w:adjustRightInd w:val="0"/>
        <w:rPr>
          <w:rFonts w:ascii="Calibri" w:hAnsi="Calibri" w:cs="Calibri"/>
        </w:rPr>
      </w:pPr>
      <w:r w:rsidRPr="00230988">
        <w:rPr>
          <w:rFonts w:ascii="Times New Roman" w:hAnsi="Times New Roman" w:cs="Times New Roman"/>
          <w:sz w:val="22"/>
          <w:szCs w:val="22"/>
        </w:rPr>
        <w:t xml:space="preserve">Låt eleverna diskutera </w:t>
      </w:r>
      <w:r w:rsidR="00230988">
        <w:rPr>
          <w:rFonts w:ascii="Times New Roman" w:hAnsi="Times New Roman" w:cs="Times New Roman"/>
          <w:sz w:val="22"/>
          <w:szCs w:val="22"/>
        </w:rPr>
        <w:t>uppgift</w:t>
      </w:r>
      <w:r w:rsidR="00BE20F1">
        <w:rPr>
          <w:rFonts w:ascii="Times New Roman" w:hAnsi="Times New Roman" w:cs="Times New Roman"/>
          <w:sz w:val="22"/>
          <w:szCs w:val="22"/>
        </w:rPr>
        <w:t>erna</w:t>
      </w:r>
      <w:r w:rsidR="00230988">
        <w:rPr>
          <w:rFonts w:ascii="Times New Roman" w:hAnsi="Times New Roman" w:cs="Times New Roman"/>
          <w:sz w:val="22"/>
          <w:szCs w:val="22"/>
        </w:rPr>
        <w:t xml:space="preserve"> A</w:t>
      </w:r>
      <w:r w:rsidR="00BE20F1">
        <w:rPr>
          <w:rFonts w:ascii="Times New Roman" w:hAnsi="Times New Roman" w:cs="Times New Roman"/>
          <w:sz w:val="22"/>
          <w:szCs w:val="22"/>
        </w:rPr>
        <w:t>-J</w:t>
      </w:r>
      <w:r w:rsidR="00230988">
        <w:rPr>
          <w:rFonts w:ascii="Times New Roman" w:hAnsi="Times New Roman" w:cs="Times New Roman"/>
          <w:sz w:val="22"/>
          <w:szCs w:val="22"/>
        </w:rPr>
        <w:t xml:space="preserve"> </w:t>
      </w:r>
      <w:r w:rsidR="00BE20F1">
        <w:rPr>
          <w:rFonts w:ascii="Times New Roman" w:hAnsi="Times New Roman" w:cs="Times New Roman"/>
          <w:sz w:val="22"/>
          <w:szCs w:val="22"/>
        </w:rPr>
        <w:t xml:space="preserve">i övning 7 </w:t>
      </w:r>
      <w:r w:rsidR="00230988" w:rsidRPr="00230988">
        <w:rPr>
          <w:rFonts w:ascii="Times New Roman" w:hAnsi="Times New Roman" w:cs="Times New Roman"/>
          <w:sz w:val="22"/>
          <w:szCs w:val="22"/>
        </w:rPr>
        <w:t>i grupper</w:t>
      </w:r>
      <w:r w:rsidRPr="00230988">
        <w:rPr>
          <w:rFonts w:ascii="Times New Roman" w:hAnsi="Times New Roman" w:cs="Times New Roman"/>
          <w:sz w:val="22"/>
          <w:szCs w:val="22"/>
        </w:rPr>
        <w:t xml:space="preserve">. </w:t>
      </w:r>
      <w:r w:rsidRPr="00BE20F1">
        <w:rPr>
          <w:rFonts w:ascii="Times New Roman" w:hAnsi="Times New Roman" w:cs="Times New Roman"/>
          <w:sz w:val="22"/>
          <w:szCs w:val="22"/>
        </w:rPr>
        <w:t xml:space="preserve">Ha en gemensam diskussion </w:t>
      </w:r>
      <w:r w:rsidR="00BE20F1" w:rsidRPr="00BE20F1">
        <w:rPr>
          <w:rFonts w:ascii="Times New Roman" w:hAnsi="Times New Roman" w:cs="Times New Roman"/>
          <w:sz w:val="22"/>
          <w:szCs w:val="22"/>
        </w:rPr>
        <w:t xml:space="preserve">kring frågorna </w:t>
      </w:r>
      <w:r w:rsidR="00230988" w:rsidRPr="00BE20F1">
        <w:rPr>
          <w:rFonts w:ascii="Times New Roman" w:hAnsi="Times New Roman" w:cs="Times New Roman"/>
          <w:sz w:val="22"/>
          <w:szCs w:val="22"/>
        </w:rPr>
        <w:t>K-N</w:t>
      </w:r>
      <w:r w:rsidRPr="00BE20F1">
        <w:rPr>
          <w:rFonts w:ascii="Times New Roman" w:hAnsi="Times New Roman" w:cs="Times New Roman"/>
          <w:sz w:val="22"/>
          <w:szCs w:val="22"/>
        </w:rPr>
        <w:t xml:space="preserve">. </w:t>
      </w:r>
    </w:p>
    <w:p w14:paraId="52AC0A2C" w14:textId="43BA0EF7" w:rsidR="003B26DA" w:rsidRPr="008C6D2B" w:rsidRDefault="003B26DA" w:rsidP="00230988">
      <w:pPr>
        <w:pStyle w:val="Liststycke"/>
        <w:widowControl w:val="0"/>
        <w:numPr>
          <w:ilvl w:val="0"/>
          <w:numId w:val="48"/>
        </w:numPr>
        <w:tabs>
          <w:tab w:val="left" w:pos="220"/>
          <w:tab w:val="left" w:pos="720"/>
        </w:tabs>
        <w:autoSpaceDE w:val="0"/>
        <w:autoSpaceDN w:val="0"/>
        <w:adjustRightInd w:val="0"/>
        <w:rPr>
          <w:rFonts w:ascii="Calibri" w:hAnsi="Calibri" w:cs="Calibri"/>
        </w:rPr>
      </w:pPr>
      <w:r w:rsidRPr="00230988">
        <w:rPr>
          <w:rFonts w:ascii="Times New Roman" w:hAnsi="Times New Roman" w:cs="Times New Roman"/>
          <w:sz w:val="22"/>
          <w:szCs w:val="22"/>
        </w:rPr>
        <w:t xml:space="preserve">Låt eleverna </w:t>
      </w:r>
      <w:r w:rsidR="00BE20F1">
        <w:rPr>
          <w:rFonts w:ascii="Times New Roman" w:hAnsi="Times New Roman" w:cs="Times New Roman"/>
          <w:sz w:val="22"/>
          <w:szCs w:val="22"/>
        </w:rPr>
        <w:t>göra uppgift 8</w:t>
      </w:r>
      <w:r w:rsidR="00230988" w:rsidRPr="00230988">
        <w:rPr>
          <w:rFonts w:ascii="Times New Roman" w:hAnsi="Times New Roman" w:cs="Times New Roman"/>
          <w:sz w:val="22"/>
          <w:szCs w:val="22"/>
        </w:rPr>
        <w:t xml:space="preserve"> i grupper</w:t>
      </w:r>
      <w:r w:rsidRPr="00230988">
        <w:rPr>
          <w:rFonts w:ascii="Times New Roman" w:hAnsi="Times New Roman" w:cs="Times New Roman"/>
          <w:sz w:val="22"/>
          <w:szCs w:val="22"/>
        </w:rPr>
        <w:t>. Gå igenom bubblorna på</w:t>
      </w:r>
      <w:r w:rsidR="00230988">
        <w:rPr>
          <w:rFonts w:ascii="Times New Roman" w:hAnsi="Times New Roman" w:cs="Times New Roman"/>
          <w:sz w:val="22"/>
          <w:szCs w:val="22"/>
        </w:rPr>
        <w:t xml:space="preserve"> </w:t>
      </w:r>
      <w:r w:rsidRPr="00230988">
        <w:rPr>
          <w:rFonts w:ascii="Times New Roman" w:hAnsi="Times New Roman" w:cs="Times New Roman"/>
          <w:sz w:val="22"/>
          <w:szCs w:val="22"/>
        </w:rPr>
        <w:t>tankekartan</w:t>
      </w:r>
      <w:r w:rsidR="00230988">
        <w:rPr>
          <w:rFonts w:ascii="Times New Roman" w:hAnsi="Times New Roman" w:cs="Times New Roman"/>
          <w:sz w:val="22"/>
          <w:szCs w:val="22"/>
        </w:rPr>
        <w:t xml:space="preserve"> i kopieringsunderlaget</w:t>
      </w:r>
      <w:r w:rsidR="008C6D2B">
        <w:rPr>
          <w:rFonts w:ascii="Times New Roman" w:hAnsi="Times New Roman" w:cs="Times New Roman"/>
          <w:sz w:val="22"/>
          <w:szCs w:val="22"/>
        </w:rPr>
        <w:t xml:space="preserve"> och förklara begreppen.</w:t>
      </w:r>
    </w:p>
    <w:p w14:paraId="55C00CDB" w14:textId="2BB01BFD" w:rsidR="008C6D2B" w:rsidRPr="00230988" w:rsidRDefault="008C6D2B" w:rsidP="00230988">
      <w:pPr>
        <w:pStyle w:val="Liststycke"/>
        <w:widowControl w:val="0"/>
        <w:numPr>
          <w:ilvl w:val="0"/>
          <w:numId w:val="48"/>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Låt eleverna skriva texten enskilt enligt instruktionen i kopieringsunderlaget.</w:t>
      </w:r>
    </w:p>
    <w:p w14:paraId="3738EEA9" w14:textId="31D60BDB" w:rsidR="003B26DA" w:rsidRDefault="003B26DA" w:rsidP="003B26DA">
      <w:pPr>
        <w:widowControl w:val="0"/>
        <w:autoSpaceDE w:val="0"/>
        <w:autoSpaceDN w:val="0"/>
        <w:adjustRightInd w:val="0"/>
        <w:spacing w:before="200"/>
        <w:rPr>
          <w:rFonts w:ascii="Arial" w:hAnsi="Arial" w:cs="Arial"/>
          <w:color w:val="000000"/>
          <w:kern w:val="1"/>
          <w:sz w:val="28"/>
          <w:szCs w:val="28"/>
        </w:rPr>
      </w:pPr>
      <w:r>
        <w:rPr>
          <w:rFonts w:ascii="Arial" w:hAnsi="Arial" w:cs="Arial"/>
          <w:color w:val="000000"/>
          <w:kern w:val="1"/>
          <w:sz w:val="28"/>
          <w:szCs w:val="28"/>
        </w:rPr>
        <w:lastRenderedPageBreak/>
        <w:t xml:space="preserve">Sidan 8-9: ”Om du sover 2-3 timmar per natt – då blir det svårt att studera” </w:t>
      </w:r>
    </w:p>
    <w:p w14:paraId="1E289B38" w14:textId="77777777" w:rsidR="003B26DA" w:rsidRDefault="003B26DA" w:rsidP="003B26DA">
      <w:pPr>
        <w:widowControl w:val="0"/>
        <w:autoSpaceDE w:val="0"/>
        <w:autoSpaceDN w:val="0"/>
        <w:adjustRightInd w:val="0"/>
        <w:rPr>
          <w:rFonts w:ascii="Calibri" w:hAnsi="Calibri" w:cs="Calibri"/>
        </w:rPr>
      </w:pPr>
    </w:p>
    <w:p w14:paraId="6295C0AE" w14:textId="2CB7AD47" w:rsidR="003B26DA" w:rsidRDefault="003B26DA" w:rsidP="003B26DA">
      <w:pPr>
        <w:widowControl w:val="0"/>
        <w:autoSpaceDE w:val="0"/>
        <w:autoSpaceDN w:val="0"/>
        <w:adjustRightInd w:val="0"/>
        <w:rPr>
          <w:rFonts w:ascii="Times New Roman" w:hAnsi="Times New Roman" w:cs="Times New Roman"/>
          <w:b/>
          <w:bCs/>
          <w:sz w:val="22"/>
          <w:szCs w:val="22"/>
        </w:rPr>
      </w:pPr>
      <w:r>
        <w:rPr>
          <w:rFonts w:ascii="Times New Roman" w:hAnsi="Times New Roman" w:cs="Times New Roman"/>
          <w:b/>
          <w:bCs/>
          <w:sz w:val="22"/>
          <w:szCs w:val="22"/>
        </w:rPr>
        <w:t>Läsförståelse, muntlig interaktion</w:t>
      </w:r>
      <w:r w:rsidR="00D91D52">
        <w:rPr>
          <w:rFonts w:ascii="Times New Roman" w:hAnsi="Times New Roman" w:cs="Times New Roman"/>
          <w:b/>
          <w:bCs/>
          <w:sz w:val="22"/>
          <w:szCs w:val="22"/>
        </w:rPr>
        <w:t xml:space="preserve">, c+ och </w:t>
      </w:r>
      <w:proofErr w:type="spellStart"/>
      <w:r w:rsidR="00D91D52">
        <w:rPr>
          <w:rFonts w:ascii="Times New Roman" w:hAnsi="Times New Roman" w:cs="Times New Roman"/>
          <w:b/>
          <w:bCs/>
          <w:sz w:val="22"/>
          <w:szCs w:val="22"/>
        </w:rPr>
        <w:t>d-</w:t>
      </w:r>
      <w:r>
        <w:rPr>
          <w:rFonts w:ascii="Times New Roman" w:hAnsi="Times New Roman" w:cs="Times New Roman"/>
          <w:b/>
          <w:bCs/>
          <w:sz w:val="22"/>
          <w:szCs w:val="22"/>
        </w:rPr>
        <w:t>kurs</w:t>
      </w:r>
      <w:proofErr w:type="spellEnd"/>
      <w:r>
        <w:rPr>
          <w:rFonts w:ascii="Times New Roman" w:hAnsi="Times New Roman" w:cs="Times New Roman"/>
          <w:b/>
          <w:bCs/>
          <w:sz w:val="22"/>
          <w:szCs w:val="22"/>
        </w:rPr>
        <w:t xml:space="preserve">. </w:t>
      </w:r>
    </w:p>
    <w:p w14:paraId="260DC614" w14:textId="77777777" w:rsidR="003B26DA" w:rsidRDefault="003B26DA" w:rsidP="003B26DA">
      <w:pPr>
        <w:widowControl w:val="0"/>
        <w:autoSpaceDE w:val="0"/>
        <w:autoSpaceDN w:val="0"/>
        <w:adjustRightInd w:val="0"/>
        <w:rPr>
          <w:rFonts w:ascii="Times New Roman" w:hAnsi="Times New Roman" w:cs="Times New Roman"/>
          <w:b/>
          <w:bCs/>
          <w:sz w:val="22"/>
          <w:szCs w:val="22"/>
        </w:rPr>
      </w:pPr>
    </w:p>
    <w:p w14:paraId="0484F7B2" w14:textId="66660E6A" w:rsidR="00D91D52" w:rsidRDefault="00D91D52" w:rsidP="00D91D52">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Ha bilden som utgångspunkt. Fråga eleverna vad de tänker på när de tittar på bilden. Vem är personen på bilden? Låt dem beskriva personen?  Hur mår personen? Vad gör personen? Vad är det för bubbla ovanför personens huvud? Vad föreställer en sådan bubbla? Vad finns i bubblan? Vilken bok ligger på bordet? Varför är boken inte öppen? Var befinner sig personen? etc. </w:t>
      </w:r>
    </w:p>
    <w:p w14:paraId="7EC8434A" w14:textId="77777777" w:rsidR="00646DF1" w:rsidRDefault="00646DF1" w:rsidP="00646DF1">
      <w:pPr>
        <w:widowControl w:val="0"/>
        <w:tabs>
          <w:tab w:val="left" w:pos="220"/>
          <w:tab w:val="left" w:pos="720"/>
        </w:tabs>
        <w:autoSpaceDE w:val="0"/>
        <w:autoSpaceDN w:val="0"/>
        <w:adjustRightInd w:val="0"/>
        <w:ind w:left="940"/>
        <w:rPr>
          <w:rFonts w:ascii="Times New Roman" w:hAnsi="Times New Roman" w:cs="Times New Roman"/>
          <w:sz w:val="22"/>
          <w:szCs w:val="22"/>
        </w:rPr>
      </w:pPr>
    </w:p>
    <w:p w14:paraId="7C1F1FEF" w14:textId="7443E201" w:rsidR="00D91D52" w:rsidRDefault="00D91D52" w:rsidP="00D91D52">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Läs rubriken och ingressen. Fundera tillsammans på vad texten kommer att handla om. </w:t>
      </w:r>
    </w:p>
    <w:p w14:paraId="63CA6C49" w14:textId="77777777" w:rsidR="00646DF1" w:rsidRDefault="00646DF1" w:rsidP="00646DF1">
      <w:pPr>
        <w:widowControl w:val="0"/>
        <w:tabs>
          <w:tab w:val="left" w:pos="220"/>
          <w:tab w:val="left" w:pos="720"/>
        </w:tabs>
        <w:autoSpaceDE w:val="0"/>
        <w:autoSpaceDN w:val="0"/>
        <w:adjustRightInd w:val="0"/>
        <w:rPr>
          <w:rFonts w:ascii="Times New Roman" w:hAnsi="Times New Roman" w:cs="Times New Roman"/>
          <w:sz w:val="22"/>
          <w:szCs w:val="22"/>
        </w:rPr>
      </w:pPr>
    </w:p>
    <w:p w14:paraId="5118FD79" w14:textId="548139A9" w:rsidR="00D91D52" w:rsidRDefault="00D91D52" w:rsidP="00D91D52">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Be eleverna att titta på de </w:t>
      </w:r>
      <w:proofErr w:type="spellStart"/>
      <w:r>
        <w:rPr>
          <w:rFonts w:ascii="Times New Roman" w:hAnsi="Times New Roman" w:cs="Times New Roman"/>
          <w:sz w:val="22"/>
          <w:szCs w:val="22"/>
        </w:rPr>
        <w:t>fetmarkerade</w:t>
      </w:r>
      <w:proofErr w:type="spellEnd"/>
      <w:r>
        <w:rPr>
          <w:rFonts w:ascii="Times New Roman" w:hAnsi="Times New Roman" w:cs="Times New Roman"/>
          <w:sz w:val="22"/>
          <w:szCs w:val="22"/>
        </w:rPr>
        <w:t xml:space="preserve"> meningarna. Diskutera vad det är för </w:t>
      </w:r>
      <w:proofErr w:type="spellStart"/>
      <w:r>
        <w:rPr>
          <w:rFonts w:ascii="Times New Roman" w:hAnsi="Times New Roman" w:cs="Times New Roman"/>
          <w:sz w:val="22"/>
          <w:szCs w:val="22"/>
        </w:rPr>
        <w:t>texttyp</w:t>
      </w:r>
      <w:proofErr w:type="spellEnd"/>
      <w:r>
        <w:rPr>
          <w:rFonts w:ascii="Times New Roman" w:hAnsi="Times New Roman" w:cs="Times New Roman"/>
          <w:sz w:val="22"/>
          <w:szCs w:val="22"/>
        </w:rPr>
        <w:t xml:space="preserve"> och vad det är för syfte med texten. Vem intervjuar? Vem intervjuas? </w:t>
      </w:r>
    </w:p>
    <w:p w14:paraId="5CDE2CA4" w14:textId="77777777" w:rsidR="00646DF1" w:rsidRDefault="00646DF1" w:rsidP="00646DF1">
      <w:pPr>
        <w:widowControl w:val="0"/>
        <w:tabs>
          <w:tab w:val="left" w:pos="220"/>
          <w:tab w:val="left" w:pos="720"/>
        </w:tabs>
        <w:autoSpaceDE w:val="0"/>
        <w:autoSpaceDN w:val="0"/>
        <w:adjustRightInd w:val="0"/>
        <w:rPr>
          <w:rFonts w:ascii="Times New Roman" w:hAnsi="Times New Roman" w:cs="Times New Roman"/>
          <w:sz w:val="22"/>
          <w:szCs w:val="22"/>
        </w:rPr>
      </w:pPr>
    </w:p>
    <w:p w14:paraId="46C0E94B" w14:textId="531AB0C3" w:rsidR="00D91D52" w:rsidRDefault="00D91D52" w:rsidP="00D91D52">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sidRPr="00E24BAD">
        <w:rPr>
          <w:rFonts w:ascii="Times New Roman" w:hAnsi="Times New Roman" w:cs="Times New Roman"/>
          <w:sz w:val="22"/>
          <w:szCs w:val="22"/>
        </w:rPr>
        <w:t>Låt eleverna läsa fakta om Monica (</w:t>
      </w:r>
      <w:r w:rsidR="00646DF1">
        <w:rPr>
          <w:rFonts w:ascii="Times New Roman" w:hAnsi="Times New Roman" w:cs="Times New Roman"/>
          <w:sz w:val="22"/>
          <w:szCs w:val="22"/>
        </w:rPr>
        <w:t xml:space="preserve">faktarutan på sid </w:t>
      </w:r>
      <w:r w:rsidRPr="00E24BAD">
        <w:rPr>
          <w:rFonts w:ascii="Times New Roman" w:hAnsi="Times New Roman" w:cs="Times New Roman"/>
          <w:sz w:val="22"/>
          <w:szCs w:val="22"/>
        </w:rPr>
        <w:t xml:space="preserve">9). Förklara </w:t>
      </w:r>
      <w:r w:rsidRPr="00E24BAD">
        <w:rPr>
          <w:rFonts w:ascii="Times New Roman" w:hAnsi="Times New Roman" w:cs="Times New Roman"/>
          <w:i/>
          <w:iCs/>
          <w:sz w:val="22"/>
          <w:szCs w:val="22"/>
        </w:rPr>
        <w:t xml:space="preserve">flyktingmedicinska mottagningen, socionom, kurator. </w:t>
      </w:r>
      <w:r w:rsidRPr="00E24BAD">
        <w:rPr>
          <w:rFonts w:ascii="Times New Roman" w:hAnsi="Times New Roman" w:cs="Times New Roman"/>
          <w:sz w:val="22"/>
          <w:szCs w:val="22"/>
        </w:rPr>
        <w:t xml:space="preserve">Förklara vad socionom/kurator gör. </w:t>
      </w:r>
    </w:p>
    <w:p w14:paraId="4CDB2801" w14:textId="77777777" w:rsidR="00646DF1" w:rsidRPr="00E24BAD" w:rsidRDefault="00646DF1" w:rsidP="00646DF1">
      <w:pPr>
        <w:widowControl w:val="0"/>
        <w:tabs>
          <w:tab w:val="left" w:pos="220"/>
          <w:tab w:val="left" w:pos="720"/>
        </w:tabs>
        <w:autoSpaceDE w:val="0"/>
        <w:autoSpaceDN w:val="0"/>
        <w:adjustRightInd w:val="0"/>
        <w:rPr>
          <w:rFonts w:ascii="Times New Roman" w:hAnsi="Times New Roman" w:cs="Times New Roman"/>
          <w:sz w:val="22"/>
          <w:szCs w:val="22"/>
        </w:rPr>
      </w:pPr>
    </w:p>
    <w:p w14:paraId="71C2B005" w14:textId="16B75689" w:rsidR="00D91D52" w:rsidRDefault="00D91D52" w:rsidP="00D91D52">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Låt eleverna läsa texten 1-2 gånger (helst parvis så att de kan hjälpas åt). Be dem att försöka låta bli</w:t>
      </w:r>
      <w:r w:rsidR="00646DF1">
        <w:rPr>
          <w:rFonts w:ascii="Times New Roman" w:hAnsi="Times New Roman" w:cs="Times New Roman"/>
          <w:sz w:val="22"/>
          <w:szCs w:val="22"/>
        </w:rPr>
        <w:t xml:space="preserve"> att</w:t>
      </w:r>
      <w:r>
        <w:rPr>
          <w:rFonts w:ascii="Times New Roman" w:hAnsi="Times New Roman" w:cs="Times New Roman"/>
          <w:sz w:val="22"/>
          <w:szCs w:val="22"/>
        </w:rPr>
        <w:t xml:space="preserve"> använda lexikon. Diskutera innan hur de kan göra när de inte förstår </w:t>
      </w:r>
      <w:r w:rsidR="00646DF1">
        <w:rPr>
          <w:rFonts w:ascii="Times New Roman" w:hAnsi="Times New Roman" w:cs="Times New Roman"/>
          <w:sz w:val="22"/>
          <w:szCs w:val="22"/>
        </w:rPr>
        <w:t xml:space="preserve">ett </w:t>
      </w:r>
      <w:r>
        <w:rPr>
          <w:rFonts w:ascii="Times New Roman" w:hAnsi="Times New Roman" w:cs="Times New Roman"/>
          <w:sz w:val="22"/>
          <w:szCs w:val="22"/>
        </w:rPr>
        <w:t xml:space="preserve">ord. </w:t>
      </w:r>
    </w:p>
    <w:p w14:paraId="5BEBE798" w14:textId="77777777" w:rsidR="00646DF1" w:rsidRDefault="00646DF1" w:rsidP="00646DF1">
      <w:pPr>
        <w:widowControl w:val="0"/>
        <w:tabs>
          <w:tab w:val="left" w:pos="220"/>
          <w:tab w:val="left" w:pos="720"/>
        </w:tabs>
        <w:autoSpaceDE w:val="0"/>
        <w:autoSpaceDN w:val="0"/>
        <w:adjustRightInd w:val="0"/>
        <w:rPr>
          <w:rFonts w:ascii="Times New Roman" w:hAnsi="Times New Roman" w:cs="Times New Roman"/>
          <w:sz w:val="22"/>
          <w:szCs w:val="22"/>
        </w:rPr>
      </w:pPr>
    </w:p>
    <w:p w14:paraId="692E4BB5" w14:textId="77777777" w:rsidR="00646DF1" w:rsidRDefault="00D91D52" w:rsidP="00646DF1">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sidRPr="00E24BAD">
        <w:rPr>
          <w:rFonts w:ascii="Times New Roman" w:hAnsi="Times New Roman" w:cs="Times New Roman"/>
          <w:sz w:val="22"/>
          <w:szCs w:val="22"/>
        </w:rPr>
        <w:t xml:space="preserve">Läs texten högt och förklara sådana ord som de inte förstått. </w:t>
      </w:r>
    </w:p>
    <w:p w14:paraId="21C994B3" w14:textId="77777777" w:rsidR="00646DF1" w:rsidRDefault="00646DF1" w:rsidP="00646DF1">
      <w:pPr>
        <w:widowControl w:val="0"/>
        <w:tabs>
          <w:tab w:val="left" w:pos="220"/>
          <w:tab w:val="left" w:pos="720"/>
        </w:tabs>
        <w:autoSpaceDE w:val="0"/>
        <w:autoSpaceDN w:val="0"/>
        <w:adjustRightInd w:val="0"/>
        <w:rPr>
          <w:rFonts w:ascii="Times New Roman" w:hAnsi="Times New Roman" w:cs="Times New Roman"/>
          <w:sz w:val="22"/>
          <w:szCs w:val="22"/>
        </w:rPr>
      </w:pPr>
    </w:p>
    <w:p w14:paraId="54B7DFD3" w14:textId="2040DE73" w:rsidR="00D91D52" w:rsidRPr="00646DF1" w:rsidRDefault="00D91D52" w:rsidP="00646DF1">
      <w:pPr>
        <w:widowControl w:val="0"/>
        <w:numPr>
          <w:ilvl w:val="0"/>
          <w:numId w:val="50"/>
        </w:numPr>
        <w:tabs>
          <w:tab w:val="left" w:pos="220"/>
          <w:tab w:val="left" w:pos="720"/>
        </w:tabs>
        <w:autoSpaceDE w:val="0"/>
        <w:autoSpaceDN w:val="0"/>
        <w:adjustRightInd w:val="0"/>
        <w:rPr>
          <w:rFonts w:ascii="Times New Roman" w:hAnsi="Times New Roman" w:cs="Times New Roman"/>
          <w:sz w:val="22"/>
          <w:szCs w:val="22"/>
        </w:rPr>
      </w:pPr>
      <w:r w:rsidRPr="00646DF1">
        <w:rPr>
          <w:rFonts w:ascii="Times New Roman" w:hAnsi="Times New Roman" w:cs="Times New Roman"/>
          <w:sz w:val="22"/>
          <w:szCs w:val="22"/>
        </w:rPr>
        <w:t>Låt eleverna jobba med läsförståelsefrågor</w:t>
      </w:r>
      <w:r w:rsidR="00646DF1">
        <w:rPr>
          <w:rFonts w:ascii="Times New Roman" w:hAnsi="Times New Roman" w:cs="Times New Roman"/>
          <w:sz w:val="22"/>
          <w:szCs w:val="22"/>
        </w:rPr>
        <w:t>na i kopieringsunderlaget</w:t>
      </w:r>
      <w:r w:rsidRPr="00646DF1">
        <w:rPr>
          <w:rFonts w:ascii="Times New Roman" w:hAnsi="Times New Roman" w:cs="Times New Roman"/>
          <w:sz w:val="22"/>
          <w:szCs w:val="22"/>
        </w:rPr>
        <w:t xml:space="preserve">. Uppmärksamma eleverna på att </w:t>
      </w:r>
      <w:r w:rsidR="0071758C">
        <w:rPr>
          <w:rFonts w:ascii="Times New Roman" w:hAnsi="Times New Roman" w:cs="Times New Roman"/>
          <w:sz w:val="22"/>
          <w:szCs w:val="22"/>
        </w:rPr>
        <w:t xml:space="preserve">de </w:t>
      </w:r>
      <w:r w:rsidRPr="00646DF1">
        <w:rPr>
          <w:rFonts w:ascii="Times New Roman" w:hAnsi="Times New Roman" w:cs="Times New Roman"/>
          <w:sz w:val="22"/>
          <w:szCs w:val="22"/>
        </w:rPr>
        <w:t xml:space="preserve">inte </w:t>
      </w:r>
      <w:r w:rsidR="0071758C">
        <w:rPr>
          <w:rFonts w:ascii="Times New Roman" w:hAnsi="Times New Roman" w:cs="Times New Roman"/>
          <w:sz w:val="22"/>
          <w:szCs w:val="22"/>
        </w:rPr>
        <w:t xml:space="preserve">ska </w:t>
      </w:r>
      <w:r w:rsidRPr="00646DF1">
        <w:rPr>
          <w:rFonts w:ascii="Times New Roman" w:hAnsi="Times New Roman" w:cs="Times New Roman"/>
          <w:sz w:val="22"/>
          <w:szCs w:val="22"/>
        </w:rPr>
        <w:t xml:space="preserve">skriva av hela svaren utan försöka svara med egna ord. </w:t>
      </w:r>
    </w:p>
    <w:p w14:paraId="34C6A4FB" w14:textId="77777777" w:rsidR="003B26DA" w:rsidRDefault="003B26DA" w:rsidP="003B26DA">
      <w:pPr>
        <w:widowControl w:val="0"/>
        <w:autoSpaceDE w:val="0"/>
        <w:autoSpaceDN w:val="0"/>
        <w:adjustRightInd w:val="0"/>
        <w:rPr>
          <w:rFonts w:ascii="Calibri" w:hAnsi="Calibri" w:cs="Calibri"/>
        </w:rPr>
      </w:pPr>
    </w:p>
    <w:p w14:paraId="43B412F7" w14:textId="77777777" w:rsidR="003B26DA" w:rsidRDefault="003B26DA" w:rsidP="003B26DA">
      <w:pPr>
        <w:widowControl w:val="0"/>
        <w:autoSpaceDE w:val="0"/>
        <w:autoSpaceDN w:val="0"/>
        <w:adjustRightInd w:val="0"/>
        <w:rPr>
          <w:rFonts w:ascii="Calibri" w:hAnsi="Calibri" w:cs="Calibri"/>
        </w:rPr>
      </w:pPr>
    </w:p>
    <w:p w14:paraId="1F3062C6" w14:textId="77777777" w:rsidR="00646DF1" w:rsidRDefault="00646DF1">
      <w:pPr>
        <w:rPr>
          <w:rFonts w:ascii="Arial" w:hAnsi="Arial" w:cs="Arial"/>
          <w:sz w:val="28"/>
          <w:szCs w:val="28"/>
        </w:rPr>
      </w:pPr>
      <w:r>
        <w:rPr>
          <w:rFonts w:ascii="Arial" w:hAnsi="Arial" w:cs="Arial"/>
          <w:sz w:val="28"/>
          <w:szCs w:val="28"/>
        </w:rPr>
        <w:br w:type="page"/>
      </w:r>
    </w:p>
    <w:p w14:paraId="6E486924" w14:textId="4D5A6062" w:rsidR="003B26DA" w:rsidRDefault="003B26DA" w:rsidP="003B26DA">
      <w:pPr>
        <w:widowControl w:val="0"/>
        <w:autoSpaceDE w:val="0"/>
        <w:autoSpaceDN w:val="0"/>
        <w:adjustRightInd w:val="0"/>
        <w:rPr>
          <w:rFonts w:ascii="Arial" w:hAnsi="Arial" w:cs="Arial"/>
          <w:sz w:val="28"/>
          <w:szCs w:val="28"/>
        </w:rPr>
      </w:pPr>
      <w:r>
        <w:rPr>
          <w:rFonts w:ascii="Arial" w:hAnsi="Arial" w:cs="Arial"/>
          <w:sz w:val="28"/>
          <w:szCs w:val="28"/>
        </w:rPr>
        <w:lastRenderedPageBreak/>
        <w:t xml:space="preserve">Sidan 9: Har kvinnor och män samma chans att lära? </w:t>
      </w:r>
    </w:p>
    <w:p w14:paraId="6AF67AFE" w14:textId="77777777" w:rsidR="003B26DA" w:rsidRDefault="003B26DA" w:rsidP="003B26DA">
      <w:pPr>
        <w:widowControl w:val="0"/>
        <w:autoSpaceDE w:val="0"/>
        <w:autoSpaceDN w:val="0"/>
        <w:adjustRightInd w:val="0"/>
        <w:rPr>
          <w:rFonts w:ascii="Arial" w:hAnsi="Arial" w:cs="Arial"/>
          <w:sz w:val="28"/>
          <w:szCs w:val="28"/>
        </w:rPr>
      </w:pPr>
    </w:p>
    <w:p w14:paraId="0CD9584A" w14:textId="06AB3351" w:rsidR="003B26DA" w:rsidRDefault="00D91D52" w:rsidP="003B26DA">
      <w:pPr>
        <w:widowControl w:val="0"/>
        <w:autoSpaceDE w:val="0"/>
        <w:autoSpaceDN w:val="0"/>
        <w:adjustRightInd w:val="0"/>
        <w:rPr>
          <w:rFonts w:ascii="Times New Roman" w:hAnsi="Times New Roman" w:cs="Times New Roman"/>
          <w:b/>
          <w:bCs/>
          <w:sz w:val="22"/>
          <w:szCs w:val="22"/>
        </w:rPr>
      </w:pPr>
      <w:r>
        <w:rPr>
          <w:rFonts w:ascii="Times New Roman" w:hAnsi="Times New Roman" w:cs="Times New Roman"/>
          <w:b/>
          <w:bCs/>
          <w:sz w:val="22"/>
          <w:szCs w:val="22"/>
        </w:rPr>
        <w:t xml:space="preserve">Muntlig interaktion, skriftig produktion, c- och </w:t>
      </w:r>
      <w:proofErr w:type="spellStart"/>
      <w:r>
        <w:rPr>
          <w:rFonts w:ascii="Times New Roman" w:hAnsi="Times New Roman" w:cs="Times New Roman"/>
          <w:b/>
          <w:bCs/>
          <w:sz w:val="22"/>
          <w:szCs w:val="22"/>
        </w:rPr>
        <w:t>d-</w:t>
      </w:r>
      <w:r w:rsidR="003B26DA">
        <w:rPr>
          <w:rFonts w:ascii="Times New Roman" w:hAnsi="Times New Roman" w:cs="Times New Roman"/>
          <w:b/>
          <w:bCs/>
          <w:sz w:val="22"/>
          <w:szCs w:val="22"/>
        </w:rPr>
        <w:t>kurs</w:t>
      </w:r>
      <w:proofErr w:type="spellEnd"/>
    </w:p>
    <w:p w14:paraId="091CC5A9" w14:textId="77777777" w:rsidR="003B26DA" w:rsidRDefault="003B26DA" w:rsidP="003B26DA">
      <w:pPr>
        <w:widowControl w:val="0"/>
        <w:autoSpaceDE w:val="0"/>
        <w:autoSpaceDN w:val="0"/>
        <w:adjustRightInd w:val="0"/>
        <w:rPr>
          <w:rFonts w:ascii="Times New Roman" w:hAnsi="Times New Roman" w:cs="Times New Roman"/>
          <w:b/>
          <w:bCs/>
          <w:sz w:val="22"/>
          <w:szCs w:val="22"/>
        </w:rPr>
      </w:pPr>
    </w:p>
    <w:p w14:paraId="33C72A0D" w14:textId="77777777" w:rsidR="00D91D52" w:rsidRPr="0071758C" w:rsidRDefault="003B26DA" w:rsidP="00D91D52">
      <w:pPr>
        <w:pStyle w:val="Liststycke"/>
        <w:widowControl w:val="0"/>
        <w:numPr>
          <w:ilvl w:val="0"/>
          <w:numId w:val="51"/>
        </w:numPr>
        <w:tabs>
          <w:tab w:val="left" w:pos="220"/>
          <w:tab w:val="left" w:pos="720"/>
        </w:tabs>
        <w:autoSpaceDE w:val="0"/>
        <w:autoSpaceDN w:val="0"/>
        <w:adjustRightInd w:val="0"/>
        <w:rPr>
          <w:rFonts w:ascii="Calibri" w:hAnsi="Calibri" w:cs="Calibri"/>
        </w:rPr>
      </w:pPr>
      <w:r w:rsidRPr="00D91D52">
        <w:rPr>
          <w:rFonts w:ascii="Times New Roman" w:hAnsi="Times New Roman" w:cs="Times New Roman"/>
          <w:sz w:val="22"/>
          <w:szCs w:val="22"/>
        </w:rPr>
        <w:t xml:space="preserve">Låt eleverna läsa rubriken och texten under samt fundera på vad texterna kommer att handla om. Ställ till exempel frågor: Vad betyder </w:t>
      </w:r>
      <w:r w:rsidRPr="00D91D52">
        <w:rPr>
          <w:rFonts w:ascii="Times New Roman" w:hAnsi="Times New Roman" w:cs="Times New Roman"/>
          <w:i/>
          <w:iCs/>
          <w:sz w:val="22"/>
          <w:szCs w:val="22"/>
        </w:rPr>
        <w:t>analys</w:t>
      </w:r>
      <w:r w:rsidRPr="00D91D52">
        <w:rPr>
          <w:rFonts w:ascii="Times New Roman" w:hAnsi="Times New Roman" w:cs="Times New Roman"/>
          <w:sz w:val="22"/>
          <w:szCs w:val="22"/>
        </w:rPr>
        <w:t xml:space="preserve">? Varför avslutas meningen i rubriken med frågetecken? Varför är det en kvinna och en man som diskuterar frågan? Hade man kunnat få bättre svar om det var två män eller två kvinnor istället? </w:t>
      </w:r>
    </w:p>
    <w:p w14:paraId="73A29A45" w14:textId="77777777" w:rsidR="0071758C" w:rsidRPr="00D91D52" w:rsidRDefault="0071758C" w:rsidP="0071758C">
      <w:pPr>
        <w:pStyle w:val="Liststycke"/>
        <w:widowControl w:val="0"/>
        <w:tabs>
          <w:tab w:val="left" w:pos="220"/>
          <w:tab w:val="left" w:pos="720"/>
        </w:tabs>
        <w:autoSpaceDE w:val="0"/>
        <w:autoSpaceDN w:val="0"/>
        <w:adjustRightInd w:val="0"/>
        <w:ind w:left="940"/>
        <w:rPr>
          <w:rFonts w:ascii="Calibri" w:hAnsi="Calibri" w:cs="Calibri"/>
        </w:rPr>
      </w:pPr>
    </w:p>
    <w:p w14:paraId="7BA5464B" w14:textId="715DAA34" w:rsidR="003B26DA" w:rsidRPr="0071758C" w:rsidRDefault="003B26DA" w:rsidP="00D91D52">
      <w:pPr>
        <w:pStyle w:val="Liststycke"/>
        <w:widowControl w:val="0"/>
        <w:numPr>
          <w:ilvl w:val="0"/>
          <w:numId w:val="51"/>
        </w:numPr>
        <w:tabs>
          <w:tab w:val="left" w:pos="220"/>
          <w:tab w:val="left" w:pos="720"/>
        </w:tabs>
        <w:autoSpaceDE w:val="0"/>
        <w:autoSpaceDN w:val="0"/>
        <w:adjustRightInd w:val="0"/>
        <w:rPr>
          <w:rFonts w:ascii="Calibri" w:hAnsi="Calibri" w:cs="Calibri"/>
        </w:rPr>
      </w:pPr>
      <w:r w:rsidRPr="00D91D52">
        <w:rPr>
          <w:rFonts w:ascii="Times New Roman" w:hAnsi="Times New Roman" w:cs="Times New Roman"/>
          <w:sz w:val="22"/>
          <w:szCs w:val="22"/>
        </w:rPr>
        <w:t xml:space="preserve">Diskutera med eleverna: Vad betyder </w:t>
      </w:r>
      <w:r w:rsidRPr="00D91D52">
        <w:rPr>
          <w:rFonts w:ascii="Times New Roman" w:hAnsi="Times New Roman" w:cs="Times New Roman"/>
          <w:i/>
          <w:iCs/>
          <w:sz w:val="22"/>
          <w:szCs w:val="22"/>
        </w:rPr>
        <w:t>samma rättighet</w:t>
      </w:r>
      <w:r w:rsidRPr="00D91D52">
        <w:rPr>
          <w:rFonts w:ascii="Times New Roman" w:hAnsi="Times New Roman" w:cs="Times New Roman"/>
          <w:sz w:val="22"/>
          <w:szCs w:val="22"/>
        </w:rPr>
        <w:t xml:space="preserve"> och </w:t>
      </w:r>
      <w:r w:rsidRPr="00D91D52">
        <w:rPr>
          <w:rFonts w:ascii="Times New Roman" w:hAnsi="Times New Roman" w:cs="Times New Roman"/>
          <w:i/>
          <w:iCs/>
          <w:sz w:val="22"/>
          <w:szCs w:val="22"/>
        </w:rPr>
        <w:t xml:space="preserve">samma chans? </w:t>
      </w:r>
      <w:r w:rsidRPr="00D91D52">
        <w:rPr>
          <w:rFonts w:ascii="Times New Roman" w:hAnsi="Times New Roman" w:cs="Times New Roman"/>
          <w:sz w:val="22"/>
          <w:szCs w:val="22"/>
        </w:rPr>
        <w:t xml:space="preserve">Kan du ha samma chans som andra när du har samma rättigheter? </w:t>
      </w:r>
      <w:r w:rsidR="00721B91">
        <w:rPr>
          <w:rFonts w:ascii="Times New Roman" w:hAnsi="Times New Roman" w:cs="Times New Roman"/>
          <w:sz w:val="22"/>
          <w:szCs w:val="22"/>
        </w:rPr>
        <w:t>Sammanfatta respektive skribents åsikter i de två spalterna i kopieringsunderlaget.</w:t>
      </w:r>
    </w:p>
    <w:p w14:paraId="4005479F" w14:textId="77777777" w:rsidR="0071758C" w:rsidRPr="0071758C" w:rsidRDefault="0071758C" w:rsidP="0071758C">
      <w:pPr>
        <w:widowControl w:val="0"/>
        <w:tabs>
          <w:tab w:val="left" w:pos="220"/>
          <w:tab w:val="left" w:pos="720"/>
        </w:tabs>
        <w:autoSpaceDE w:val="0"/>
        <w:autoSpaceDN w:val="0"/>
        <w:adjustRightInd w:val="0"/>
        <w:rPr>
          <w:rFonts w:ascii="Calibri" w:hAnsi="Calibri" w:cs="Calibri"/>
        </w:rPr>
      </w:pPr>
    </w:p>
    <w:p w14:paraId="0E86B052" w14:textId="77777777" w:rsidR="003B26DA" w:rsidRPr="0071758C" w:rsidRDefault="003B26DA" w:rsidP="00D91D52">
      <w:pPr>
        <w:widowControl w:val="0"/>
        <w:numPr>
          <w:ilvl w:val="0"/>
          <w:numId w:val="51"/>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 xml:space="preserve">Introducera begrepp </w:t>
      </w:r>
      <w:r>
        <w:rPr>
          <w:rFonts w:ascii="Times New Roman" w:hAnsi="Times New Roman" w:cs="Times New Roman"/>
          <w:i/>
          <w:iCs/>
          <w:sz w:val="22"/>
          <w:szCs w:val="22"/>
        </w:rPr>
        <w:t xml:space="preserve">jämställdhet. </w:t>
      </w:r>
    </w:p>
    <w:p w14:paraId="1B291532" w14:textId="77777777" w:rsidR="0071758C" w:rsidRDefault="0071758C" w:rsidP="0071758C">
      <w:pPr>
        <w:widowControl w:val="0"/>
        <w:tabs>
          <w:tab w:val="left" w:pos="220"/>
          <w:tab w:val="left" w:pos="720"/>
        </w:tabs>
        <w:autoSpaceDE w:val="0"/>
        <w:autoSpaceDN w:val="0"/>
        <w:adjustRightInd w:val="0"/>
        <w:rPr>
          <w:rFonts w:ascii="Calibri" w:hAnsi="Calibri" w:cs="Calibri"/>
        </w:rPr>
      </w:pPr>
    </w:p>
    <w:p w14:paraId="6027040B" w14:textId="3E554328" w:rsidR="003B26DA" w:rsidRPr="0071758C" w:rsidRDefault="003B26DA" w:rsidP="00D91D52">
      <w:pPr>
        <w:widowControl w:val="0"/>
        <w:numPr>
          <w:ilvl w:val="0"/>
          <w:numId w:val="51"/>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 xml:space="preserve">Låt </w:t>
      </w:r>
      <w:r w:rsidR="0071758C">
        <w:rPr>
          <w:rFonts w:ascii="Times New Roman" w:hAnsi="Times New Roman" w:cs="Times New Roman"/>
          <w:sz w:val="22"/>
          <w:szCs w:val="22"/>
        </w:rPr>
        <w:t xml:space="preserve">halva </w:t>
      </w:r>
      <w:r>
        <w:rPr>
          <w:rFonts w:ascii="Times New Roman" w:hAnsi="Times New Roman" w:cs="Times New Roman"/>
          <w:sz w:val="22"/>
          <w:szCs w:val="22"/>
        </w:rPr>
        <w:t xml:space="preserve">klassen läsa </w:t>
      </w:r>
      <w:proofErr w:type="spellStart"/>
      <w:r>
        <w:rPr>
          <w:rFonts w:ascii="Times New Roman" w:hAnsi="Times New Roman" w:cs="Times New Roman"/>
          <w:sz w:val="22"/>
          <w:szCs w:val="22"/>
        </w:rPr>
        <w:t>Merves</w:t>
      </w:r>
      <w:proofErr w:type="spellEnd"/>
      <w:r>
        <w:rPr>
          <w:rFonts w:ascii="Times New Roman" w:hAnsi="Times New Roman" w:cs="Times New Roman"/>
          <w:sz w:val="22"/>
          <w:szCs w:val="22"/>
        </w:rPr>
        <w:t xml:space="preserve"> text och </w:t>
      </w:r>
      <w:r w:rsidR="0071758C">
        <w:rPr>
          <w:rFonts w:ascii="Times New Roman" w:hAnsi="Times New Roman" w:cs="Times New Roman"/>
          <w:sz w:val="22"/>
          <w:szCs w:val="22"/>
        </w:rPr>
        <w:t xml:space="preserve">andra halvan </w:t>
      </w:r>
      <w:r>
        <w:rPr>
          <w:rFonts w:ascii="Times New Roman" w:hAnsi="Times New Roman" w:cs="Times New Roman"/>
          <w:sz w:val="22"/>
          <w:szCs w:val="22"/>
        </w:rPr>
        <w:t xml:space="preserve">Saids text. Fråga sedan om de håller med </w:t>
      </w:r>
      <w:proofErr w:type="spellStart"/>
      <w:r>
        <w:rPr>
          <w:rFonts w:ascii="Times New Roman" w:hAnsi="Times New Roman" w:cs="Times New Roman"/>
          <w:sz w:val="22"/>
          <w:szCs w:val="22"/>
        </w:rPr>
        <w:t>Merve</w:t>
      </w:r>
      <w:proofErr w:type="spellEnd"/>
      <w:r>
        <w:rPr>
          <w:rFonts w:ascii="Times New Roman" w:hAnsi="Times New Roman" w:cs="Times New Roman"/>
          <w:sz w:val="22"/>
          <w:szCs w:val="22"/>
        </w:rPr>
        <w:t xml:space="preserve"> eller Said. Varför/ Varför inte?</w:t>
      </w:r>
    </w:p>
    <w:p w14:paraId="67FE2960" w14:textId="77777777" w:rsidR="0071758C" w:rsidRDefault="0071758C" w:rsidP="0071758C">
      <w:pPr>
        <w:widowControl w:val="0"/>
        <w:tabs>
          <w:tab w:val="left" w:pos="220"/>
          <w:tab w:val="left" w:pos="720"/>
        </w:tabs>
        <w:autoSpaceDE w:val="0"/>
        <w:autoSpaceDN w:val="0"/>
        <w:adjustRightInd w:val="0"/>
        <w:rPr>
          <w:rFonts w:ascii="Calibri" w:hAnsi="Calibri" w:cs="Calibri"/>
        </w:rPr>
      </w:pPr>
    </w:p>
    <w:p w14:paraId="3D04E6BD" w14:textId="77777777" w:rsidR="0071758C" w:rsidRPr="0071758C" w:rsidRDefault="0071758C" w:rsidP="00D91D52">
      <w:pPr>
        <w:widowControl w:val="0"/>
        <w:numPr>
          <w:ilvl w:val="0"/>
          <w:numId w:val="51"/>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Klasshalvorna</w:t>
      </w:r>
      <w:r w:rsidR="003B26DA">
        <w:rPr>
          <w:rFonts w:ascii="Times New Roman" w:hAnsi="Times New Roman" w:cs="Times New Roman"/>
          <w:sz w:val="22"/>
          <w:szCs w:val="22"/>
        </w:rPr>
        <w:t xml:space="preserve"> läser sedan den andra texten och ska ta ställning till samma fråga igen: Håller du med </w:t>
      </w:r>
      <w:proofErr w:type="spellStart"/>
      <w:r w:rsidR="003B26DA">
        <w:rPr>
          <w:rFonts w:ascii="Times New Roman" w:hAnsi="Times New Roman" w:cs="Times New Roman"/>
          <w:sz w:val="22"/>
          <w:szCs w:val="22"/>
        </w:rPr>
        <w:t>Merve</w:t>
      </w:r>
      <w:proofErr w:type="spellEnd"/>
      <w:r w:rsidR="003B26DA">
        <w:rPr>
          <w:rFonts w:ascii="Times New Roman" w:hAnsi="Times New Roman" w:cs="Times New Roman"/>
          <w:sz w:val="22"/>
          <w:szCs w:val="22"/>
        </w:rPr>
        <w:t xml:space="preserve"> eller Said? Varför/ Varför inte?</w:t>
      </w:r>
    </w:p>
    <w:p w14:paraId="53D2F40F" w14:textId="0014AB71" w:rsidR="003B26DA" w:rsidRDefault="003B26DA" w:rsidP="0071758C">
      <w:pPr>
        <w:widowControl w:val="0"/>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 xml:space="preserve"> </w:t>
      </w:r>
    </w:p>
    <w:p w14:paraId="5EE9CA06" w14:textId="28DDF4FC" w:rsidR="003B26DA" w:rsidRPr="0071758C" w:rsidRDefault="003B26DA" w:rsidP="00D91D52">
      <w:pPr>
        <w:widowControl w:val="0"/>
        <w:numPr>
          <w:ilvl w:val="0"/>
          <w:numId w:val="51"/>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 xml:space="preserve">Dela eleverna i mindre grupper (om 4-5 personer). I en och samma grupp ska endast </w:t>
      </w:r>
      <w:r w:rsidR="0071758C">
        <w:rPr>
          <w:rFonts w:ascii="Times New Roman" w:hAnsi="Times New Roman" w:cs="Times New Roman"/>
          <w:sz w:val="22"/>
          <w:szCs w:val="22"/>
        </w:rPr>
        <w:t xml:space="preserve">de elever </w:t>
      </w:r>
      <w:r>
        <w:rPr>
          <w:rFonts w:ascii="Times New Roman" w:hAnsi="Times New Roman" w:cs="Times New Roman"/>
          <w:sz w:val="22"/>
          <w:szCs w:val="22"/>
        </w:rPr>
        <w:t xml:space="preserve">sitta som antingen håller med </w:t>
      </w:r>
      <w:proofErr w:type="spellStart"/>
      <w:r>
        <w:rPr>
          <w:rFonts w:ascii="Times New Roman" w:hAnsi="Times New Roman" w:cs="Times New Roman"/>
          <w:sz w:val="22"/>
          <w:szCs w:val="22"/>
        </w:rPr>
        <w:t>Merve</w:t>
      </w:r>
      <w:proofErr w:type="spellEnd"/>
      <w:r>
        <w:rPr>
          <w:rFonts w:ascii="Times New Roman" w:hAnsi="Times New Roman" w:cs="Times New Roman"/>
          <w:sz w:val="22"/>
          <w:szCs w:val="22"/>
        </w:rPr>
        <w:t xml:space="preserve"> eller med Said. </w:t>
      </w:r>
    </w:p>
    <w:p w14:paraId="660C207E" w14:textId="77777777" w:rsidR="0071758C" w:rsidRDefault="0071758C" w:rsidP="0071758C">
      <w:pPr>
        <w:widowControl w:val="0"/>
        <w:tabs>
          <w:tab w:val="left" w:pos="220"/>
          <w:tab w:val="left" w:pos="720"/>
        </w:tabs>
        <w:autoSpaceDE w:val="0"/>
        <w:autoSpaceDN w:val="0"/>
        <w:adjustRightInd w:val="0"/>
        <w:rPr>
          <w:rFonts w:ascii="Calibri" w:hAnsi="Calibri" w:cs="Calibri"/>
        </w:rPr>
      </w:pPr>
    </w:p>
    <w:p w14:paraId="49F83B92" w14:textId="77777777" w:rsidR="003B26DA" w:rsidRPr="0071758C" w:rsidRDefault="003B26DA" w:rsidP="00D91D52">
      <w:pPr>
        <w:widowControl w:val="0"/>
        <w:numPr>
          <w:ilvl w:val="0"/>
          <w:numId w:val="51"/>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 xml:space="preserve">Grupperna diskuterar följande: Har kvinnor och män samma rättigheter? Har kvinnor och män samma chans till utbildningen?  Varför/varför inte?  Vem har rätt Said eller </w:t>
      </w:r>
      <w:proofErr w:type="spellStart"/>
      <w:r>
        <w:rPr>
          <w:rFonts w:ascii="Times New Roman" w:hAnsi="Times New Roman" w:cs="Times New Roman"/>
          <w:sz w:val="22"/>
          <w:szCs w:val="22"/>
        </w:rPr>
        <w:t>Merve</w:t>
      </w:r>
      <w:proofErr w:type="spellEnd"/>
      <w:r>
        <w:rPr>
          <w:rFonts w:ascii="Times New Roman" w:hAnsi="Times New Roman" w:cs="Times New Roman"/>
          <w:sz w:val="22"/>
          <w:szCs w:val="22"/>
        </w:rPr>
        <w:t>?</w:t>
      </w:r>
    </w:p>
    <w:p w14:paraId="1ED7649B" w14:textId="77777777" w:rsidR="0071758C" w:rsidRDefault="0071758C" w:rsidP="0071758C">
      <w:pPr>
        <w:widowControl w:val="0"/>
        <w:tabs>
          <w:tab w:val="left" w:pos="220"/>
          <w:tab w:val="left" w:pos="720"/>
        </w:tabs>
        <w:autoSpaceDE w:val="0"/>
        <w:autoSpaceDN w:val="0"/>
        <w:adjustRightInd w:val="0"/>
        <w:rPr>
          <w:rFonts w:ascii="Calibri" w:hAnsi="Calibri" w:cs="Calibri"/>
        </w:rPr>
      </w:pPr>
    </w:p>
    <w:p w14:paraId="748D16C8" w14:textId="77777777" w:rsidR="0071758C" w:rsidRDefault="003B26DA" w:rsidP="0071758C">
      <w:pPr>
        <w:widowControl w:val="0"/>
        <w:numPr>
          <w:ilvl w:val="0"/>
          <w:numId w:val="51"/>
        </w:numPr>
        <w:tabs>
          <w:tab w:val="left" w:pos="220"/>
          <w:tab w:val="left" w:pos="720"/>
        </w:tabs>
        <w:autoSpaceDE w:val="0"/>
        <w:autoSpaceDN w:val="0"/>
        <w:adjustRightInd w:val="0"/>
        <w:rPr>
          <w:rFonts w:ascii="Calibri" w:hAnsi="Calibri" w:cs="Calibri"/>
        </w:rPr>
      </w:pPr>
      <w:r>
        <w:rPr>
          <w:rFonts w:ascii="Times New Roman" w:hAnsi="Times New Roman" w:cs="Times New Roman"/>
          <w:sz w:val="22"/>
          <w:szCs w:val="22"/>
        </w:rPr>
        <w:t xml:space="preserve">Gör gärna ett rollspel. Eleverna kan låtsas att de deltar i en debatt. Läraren/programledare leder debatten och ställer frågor. Eleverna argumenterar för och emot. Skriv gärna deras tankar på tavlan. </w:t>
      </w:r>
      <w:r w:rsidR="0071758C">
        <w:rPr>
          <w:rFonts w:ascii="Times New Roman" w:hAnsi="Times New Roman" w:cs="Times New Roman"/>
          <w:sz w:val="22"/>
          <w:szCs w:val="22"/>
        </w:rPr>
        <w:t>Titta gärna på en debatt på TV innan för att hitta en modell.</w:t>
      </w:r>
    </w:p>
    <w:p w14:paraId="6D0C10CB" w14:textId="77777777" w:rsidR="0071758C" w:rsidRDefault="0071758C" w:rsidP="0071758C">
      <w:pPr>
        <w:widowControl w:val="0"/>
        <w:tabs>
          <w:tab w:val="left" w:pos="220"/>
          <w:tab w:val="left" w:pos="720"/>
        </w:tabs>
        <w:autoSpaceDE w:val="0"/>
        <w:autoSpaceDN w:val="0"/>
        <w:adjustRightInd w:val="0"/>
        <w:rPr>
          <w:rFonts w:ascii="Times New Roman" w:hAnsi="Times New Roman" w:cs="Times New Roman"/>
          <w:sz w:val="22"/>
          <w:szCs w:val="22"/>
        </w:rPr>
      </w:pPr>
    </w:p>
    <w:p w14:paraId="794B0083" w14:textId="3A4845EA" w:rsidR="003B26DA" w:rsidRPr="0071758C" w:rsidRDefault="003B26DA" w:rsidP="0071758C">
      <w:pPr>
        <w:widowControl w:val="0"/>
        <w:numPr>
          <w:ilvl w:val="0"/>
          <w:numId w:val="51"/>
        </w:numPr>
        <w:tabs>
          <w:tab w:val="left" w:pos="220"/>
          <w:tab w:val="left" w:pos="720"/>
        </w:tabs>
        <w:autoSpaceDE w:val="0"/>
        <w:autoSpaceDN w:val="0"/>
        <w:adjustRightInd w:val="0"/>
        <w:rPr>
          <w:rFonts w:ascii="Calibri" w:hAnsi="Calibri" w:cs="Calibri"/>
        </w:rPr>
      </w:pPr>
      <w:r w:rsidRPr="0071758C">
        <w:rPr>
          <w:rFonts w:ascii="Times New Roman" w:hAnsi="Times New Roman" w:cs="Times New Roman"/>
          <w:sz w:val="22"/>
          <w:szCs w:val="22"/>
        </w:rPr>
        <w:t>Avsluta arbete</w:t>
      </w:r>
      <w:r w:rsidR="0071758C">
        <w:rPr>
          <w:rFonts w:ascii="Times New Roman" w:hAnsi="Times New Roman" w:cs="Times New Roman"/>
          <w:sz w:val="22"/>
          <w:szCs w:val="22"/>
        </w:rPr>
        <w:t>t</w:t>
      </w:r>
      <w:r w:rsidRPr="0071758C">
        <w:rPr>
          <w:rFonts w:ascii="Times New Roman" w:hAnsi="Times New Roman" w:cs="Times New Roman"/>
          <w:sz w:val="22"/>
          <w:szCs w:val="22"/>
        </w:rPr>
        <w:t xml:space="preserve"> med texten med en skrivuppgift: </w:t>
      </w:r>
      <w:r w:rsidRPr="0071758C">
        <w:rPr>
          <w:rFonts w:ascii="Times New Roman" w:hAnsi="Times New Roman" w:cs="Times New Roman"/>
          <w:i/>
          <w:iCs/>
          <w:sz w:val="22"/>
          <w:szCs w:val="22"/>
        </w:rPr>
        <w:t>Vad tycker du? Håller du med eller inte? Skriv till oss. Alla åsikter är välkomna!</w:t>
      </w:r>
      <w:r w:rsidRPr="0071758C">
        <w:rPr>
          <w:rFonts w:ascii="Times New Roman" w:hAnsi="Times New Roman" w:cs="Times New Roman"/>
          <w:sz w:val="22"/>
          <w:szCs w:val="22"/>
        </w:rPr>
        <w:t xml:space="preserve">  (Eleverna jobbar självständigt eller mindre grupper). </w:t>
      </w:r>
      <w:r w:rsidR="0071758C">
        <w:rPr>
          <w:rFonts w:ascii="Times New Roman" w:hAnsi="Times New Roman" w:cs="Times New Roman"/>
          <w:sz w:val="22"/>
          <w:szCs w:val="22"/>
        </w:rPr>
        <w:t xml:space="preserve">Ni kan gärna maila ett urval av texterna till </w:t>
      </w:r>
      <w:hyperlink r:id="rId11" w:history="1">
        <w:r w:rsidR="0071758C" w:rsidRPr="00E94C8B">
          <w:rPr>
            <w:rStyle w:val="Hyperlnk"/>
            <w:rFonts w:ascii="Times New Roman" w:hAnsi="Times New Roman" w:cs="Times New Roman"/>
            <w:sz w:val="22"/>
            <w:szCs w:val="22"/>
          </w:rPr>
          <w:t>jenny.hostetter@abf.se</w:t>
        </w:r>
      </w:hyperlink>
      <w:r w:rsidR="0071758C">
        <w:rPr>
          <w:rFonts w:ascii="Times New Roman" w:hAnsi="Times New Roman" w:cs="Times New Roman"/>
          <w:sz w:val="22"/>
          <w:szCs w:val="22"/>
        </w:rPr>
        <w:t xml:space="preserve"> förutsatt att skribenten ger sitt medgivande för publicering – och vill lämna ut sitt namn (och porträttfoto om eleven så vill).</w:t>
      </w:r>
    </w:p>
    <w:p w14:paraId="051A4389" w14:textId="77777777" w:rsidR="0071758C" w:rsidRDefault="0071758C" w:rsidP="0071758C">
      <w:pPr>
        <w:widowControl w:val="0"/>
        <w:tabs>
          <w:tab w:val="left" w:pos="220"/>
          <w:tab w:val="left" w:pos="720"/>
        </w:tabs>
        <w:autoSpaceDE w:val="0"/>
        <w:autoSpaceDN w:val="0"/>
        <w:adjustRightInd w:val="0"/>
        <w:rPr>
          <w:rFonts w:ascii="Calibri" w:hAnsi="Calibri" w:cs="Calibri"/>
        </w:rPr>
      </w:pPr>
    </w:p>
    <w:p w14:paraId="1DAEE0CE" w14:textId="77777777" w:rsidR="0071758C" w:rsidRPr="0071758C" w:rsidRDefault="0071758C" w:rsidP="0071758C">
      <w:pPr>
        <w:widowControl w:val="0"/>
        <w:tabs>
          <w:tab w:val="left" w:pos="220"/>
          <w:tab w:val="left" w:pos="720"/>
        </w:tabs>
        <w:autoSpaceDE w:val="0"/>
        <w:autoSpaceDN w:val="0"/>
        <w:adjustRightInd w:val="0"/>
        <w:ind w:left="940"/>
        <w:rPr>
          <w:rFonts w:ascii="Calibri" w:hAnsi="Calibri" w:cs="Calibri"/>
        </w:rPr>
      </w:pPr>
    </w:p>
    <w:p w14:paraId="747B0745" w14:textId="77777777" w:rsidR="00BD0D59" w:rsidRDefault="00BD0D59" w:rsidP="00BD0D59">
      <w:pPr>
        <w:rPr>
          <w:rStyle w:val="rubrikvningChar"/>
        </w:rPr>
      </w:pPr>
    </w:p>
    <w:p w14:paraId="67682F0A" w14:textId="77777777" w:rsidR="00BD0D59" w:rsidRDefault="00BD0D59">
      <w:pPr>
        <w:rPr>
          <w:rStyle w:val="rubrikvningChar"/>
        </w:rPr>
      </w:pPr>
      <w:r>
        <w:rPr>
          <w:rStyle w:val="rubrikvningChar"/>
        </w:rPr>
        <w:br w:type="page"/>
      </w:r>
    </w:p>
    <w:p w14:paraId="49CEFB2E" w14:textId="7D91B086" w:rsidR="00721B91" w:rsidRDefault="00721B91" w:rsidP="00BD0D59">
      <w:pPr>
        <w:rPr>
          <w:rStyle w:val="rubrikvningChar"/>
        </w:rPr>
      </w:pPr>
      <w:r>
        <w:rPr>
          <w:rStyle w:val="rubrikvningChar"/>
        </w:rPr>
        <w:lastRenderedPageBreak/>
        <w:t>Sidan 10: Hur går det att jobba och studera samtidigt + diagram</w:t>
      </w:r>
    </w:p>
    <w:p w14:paraId="66E1C00D" w14:textId="77777777" w:rsidR="00721B91" w:rsidRDefault="00721B91" w:rsidP="00BD0D59">
      <w:pPr>
        <w:rPr>
          <w:rStyle w:val="rubrikvningChar"/>
        </w:rPr>
      </w:pPr>
    </w:p>
    <w:p w14:paraId="4C38BB2F" w14:textId="77633FA1" w:rsidR="00721B91" w:rsidRDefault="00721B91" w:rsidP="00721B91">
      <w:pPr>
        <w:widowControl w:val="0"/>
        <w:autoSpaceDE w:val="0"/>
        <w:autoSpaceDN w:val="0"/>
        <w:adjustRightInd w:val="0"/>
        <w:rPr>
          <w:rFonts w:ascii="Times New Roman" w:hAnsi="Times New Roman" w:cs="Times New Roman"/>
          <w:b/>
          <w:bCs/>
          <w:sz w:val="22"/>
          <w:szCs w:val="22"/>
        </w:rPr>
      </w:pPr>
      <w:r>
        <w:rPr>
          <w:rFonts w:ascii="Times New Roman" w:hAnsi="Times New Roman" w:cs="Times New Roman"/>
          <w:b/>
          <w:bCs/>
          <w:sz w:val="22"/>
          <w:szCs w:val="22"/>
        </w:rPr>
        <w:t xml:space="preserve">Läsförståelse, muntlig interaktion, c- och </w:t>
      </w:r>
      <w:proofErr w:type="spellStart"/>
      <w:r>
        <w:rPr>
          <w:rFonts w:ascii="Times New Roman" w:hAnsi="Times New Roman" w:cs="Times New Roman"/>
          <w:b/>
          <w:bCs/>
          <w:sz w:val="22"/>
          <w:szCs w:val="22"/>
        </w:rPr>
        <w:t>d-kurs</w:t>
      </w:r>
      <w:proofErr w:type="spellEnd"/>
    </w:p>
    <w:p w14:paraId="3771E61F" w14:textId="77777777" w:rsidR="00721B91" w:rsidRDefault="00721B91" w:rsidP="00721B91">
      <w:pPr>
        <w:widowControl w:val="0"/>
        <w:autoSpaceDE w:val="0"/>
        <w:autoSpaceDN w:val="0"/>
        <w:adjustRightInd w:val="0"/>
        <w:rPr>
          <w:rFonts w:ascii="Times New Roman" w:hAnsi="Times New Roman" w:cs="Times New Roman"/>
          <w:b/>
          <w:bCs/>
          <w:sz w:val="22"/>
          <w:szCs w:val="22"/>
        </w:rPr>
      </w:pPr>
    </w:p>
    <w:p w14:paraId="71EE53F3" w14:textId="77777777" w:rsidR="008C79F5" w:rsidRDefault="008C79F5" w:rsidP="008C79F5">
      <w:pPr>
        <w:pStyle w:val="Liststycke"/>
        <w:numPr>
          <w:ilvl w:val="0"/>
          <w:numId w:val="52"/>
        </w:numPr>
        <w:rPr>
          <w:rFonts w:ascii="Times New Roman" w:hAnsi="Times New Roman" w:cs="Times New Roman"/>
          <w:sz w:val="22"/>
          <w:szCs w:val="22"/>
        </w:rPr>
      </w:pPr>
      <w:r w:rsidRPr="008C79F5">
        <w:rPr>
          <w:rFonts w:ascii="Times New Roman" w:hAnsi="Times New Roman" w:cs="Times New Roman"/>
          <w:sz w:val="22"/>
          <w:szCs w:val="22"/>
        </w:rPr>
        <w:t xml:space="preserve">Om ni har arbetat med tidigare läsförståelse från lärarhandledningen: Ta tillfället att kontrollera elevernas </w:t>
      </w:r>
      <w:proofErr w:type="spellStart"/>
      <w:r w:rsidRPr="008C79F5">
        <w:rPr>
          <w:rFonts w:ascii="Times New Roman" w:hAnsi="Times New Roman" w:cs="Times New Roman"/>
          <w:sz w:val="22"/>
          <w:szCs w:val="22"/>
        </w:rPr>
        <w:t>lässtrategi</w:t>
      </w:r>
      <w:proofErr w:type="spellEnd"/>
      <w:r w:rsidRPr="008C79F5">
        <w:rPr>
          <w:rFonts w:ascii="Times New Roman" w:hAnsi="Times New Roman" w:cs="Times New Roman"/>
          <w:sz w:val="22"/>
          <w:szCs w:val="22"/>
        </w:rPr>
        <w:t xml:space="preserve"> genom att studera hur de tar sig an texten om Jessica. Läser de rubrik, ingress och bildtext först? Uppfattar de strukturen med frågor och svar? Uppfattar de vilka som genomfört intervjun?</w:t>
      </w:r>
    </w:p>
    <w:p w14:paraId="23D388D9" w14:textId="77777777" w:rsidR="008C79F5" w:rsidRDefault="008C79F5" w:rsidP="008C79F5">
      <w:pPr>
        <w:pStyle w:val="Liststycke"/>
        <w:ind w:left="940"/>
        <w:rPr>
          <w:rFonts w:ascii="Times New Roman" w:hAnsi="Times New Roman" w:cs="Times New Roman"/>
          <w:sz w:val="22"/>
          <w:szCs w:val="22"/>
        </w:rPr>
      </w:pPr>
    </w:p>
    <w:p w14:paraId="38080694" w14:textId="5F178198" w:rsidR="008C79F5" w:rsidRDefault="008C79F5" w:rsidP="008C79F5">
      <w:pPr>
        <w:pStyle w:val="Liststycke"/>
        <w:numPr>
          <w:ilvl w:val="0"/>
          <w:numId w:val="52"/>
        </w:numPr>
        <w:rPr>
          <w:rFonts w:ascii="Times New Roman" w:hAnsi="Times New Roman" w:cs="Times New Roman"/>
          <w:sz w:val="22"/>
          <w:szCs w:val="22"/>
        </w:rPr>
      </w:pPr>
      <w:r w:rsidRPr="008C79F5">
        <w:rPr>
          <w:rFonts w:ascii="Times New Roman" w:hAnsi="Times New Roman" w:cs="Times New Roman"/>
          <w:sz w:val="22"/>
          <w:szCs w:val="22"/>
        </w:rPr>
        <w:t>Låt eleverna arbeta med läsförståelseuppgifterna och övningarna kring diagrammet från kopieringsunderlaget med hjälp av ditt stöd och anteckna vad de enskilt klarar respektive behöver träna mer på.</w:t>
      </w:r>
    </w:p>
    <w:p w14:paraId="7AC029E7" w14:textId="77777777" w:rsidR="008C79F5" w:rsidRPr="008C79F5" w:rsidRDefault="008C79F5" w:rsidP="008C79F5">
      <w:pPr>
        <w:rPr>
          <w:rStyle w:val="rubrikvningChar"/>
          <w:rFonts w:ascii="Times New Roman" w:eastAsiaTheme="minorEastAsia" w:hAnsi="Times New Roman" w:cs="Times New Roman"/>
          <w:bCs w:val="0"/>
          <w:color w:val="auto"/>
          <w:sz w:val="22"/>
          <w:szCs w:val="22"/>
        </w:rPr>
      </w:pPr>
    </w:p>
    <w:p w14:paraId="0535C481" w14:textId="119966F7" w:rsidR="008C79F5" w:rsidRPr="008C79F5" w:rsidRDefault="008C79F5" w:rsidP="008C79F5">
      <w:pPr>
        <w:pStyle w:val="Liststycke"/>
        <w:numPr>
          <w:ilvl w:val="0"/>
          <w:numId w:val="52"/>
        </w:numPr>
        <w:rPr>
          <w:rStyle w:val="rubrikvningChar"/>
          <w:rFonts w:ascii="Times New Roman" w:eastAsiaTheme="minorEastAsia" w:hAnsi="Times New Roman" w:cs="Times New Roman"/>
          <w:bCs w:val="0"/>
          <w:color w:val="auto"/>
          <w:sz w:val="22"/>
          <w:szCs w:val="22"/>
        </w:rPr>
      </w:pPr>
      <w:r>
        <w:rPr>
          <w:rStyle w:val="rubrikvningChar"/>
          <w:rFonts w:ascii="Times New Roman" w:eastAsiaTheme="minorEastAsia" w:hAnsi="Times New Roman" w:cs="Times New Roman"/>
          <w:bCs w:val="0"/>
          <w:color w:val="auto"/>
          <w:sz w:val="22"/>
          <w:szCs w:val="22"/>
        </w:rPr>
        <w:t xml:space="preserve">Förbered för intervjuerna i kopieringsunderlaget. Hjälp </w:t>
      </w:r>
      <w:proofErr w:type="spellStart"/>
      <w:r>
        <w:rPr>
          <w:rStyle w:val="rubrikvningChar"/>
          <w:rFonts w:ascii="Times New Roman" w:eastAsiaTheme="minorEastAsia" w:hAnsi="Times New Roman" w:cs="Times New Roman"/>
          <w:bCs w:val="0"/>
          <w:color w:val="auto"/>
          <w:sz w:val="22"/>
          <w:szCs w:val="22"/>
        </w:rPr>
        <w:t>ev</w:t>
      </w:r>
      <w:proofErr w:type="spellEnd"/>
      <w:r>
        <w:rPr>
          <w:rStyle w:val="rubrikvningChar"/>
          <w:rFonts w:ascii="Times New Roman" w:eastAsiaTheme="minorEastAsia" w:hAnsi="Times New Roman" w:cs="Times New Roman"/>
          <w:bCs w:val="0"/>
          <w:color w:val="auto"/>
          <w:sz w:val="22"/>
          <w:szCs w:val="22"/>
        </w:rPr>
        <w:t xml:space="preserve"> eleverna att hitta bra intervjupersoner genom att ta kontakt med lärare och elever i andra klasser. Uppmuntra dem att ta kontakt utanför skolan eller med elever de inte känner.</w:t>
      </w:r>
    </w:p>
    <w:p w14:paraId="1C724585" w14:textId="77777777" w:rsidR="00721B91" w:rsidRDefault="00721B91">
      <w:pPr>
        <w:rPr>
          <w:rStyle w:val="rubrikvningChar"/>
        </w:rPr>
      </w:pPr>
      <w:r>
        <w:rPr>
          <w:rStyle w:val="rubrikvningChar"/>
        </w:rPr>
        <w:br w:type="page"/>
      </w:r>
    </w:p>
    <w:p w14:paraId="532B2206" w14:textId="66EC908C" w:rsidR="00BD0D59" w:rsidRDefault="00BD0D59" w:rsidP="00BD0D59">
      <w:pPr>
        <w:rPr>
          <w:rStyle w:val="rubrikvningChar"/>
        </w:rPr>
      </w:pPr>
      <w:r>
        <w:rPr>
          <w:rStyle w:val="rubrikvningChar"/>
        </w:rPr>
        <w:lastRenderedPageBreak/>
        <w:t xml:space="preserve">Sidan 11: Så blev jag </w:t>
      </w:r>
      <w:proofErr w:type="spellStart"/>
      <w:r>
        <w:rPr>
          <w:rStyle w:val="rubrikvningChar"/>
        </w:rPr>
        <w:t>sfi-lärare</w:t>
      </w:r>
      <w:proofErr w:type="spellEnd"/>
      <w:r>
        <w:rPr>
          <w:rStyle w:val="rubrikvningChar"/>
        </w:rPr>
        <w:t>!</w:t>
      </w:r>
    </w:p>
    <w:p w14:paraId="38C5227D" w14:textId="77777777" w:rsidR="00BD0D59" w:rsidRDefault="00BD0D59" w:rsidP="00BD0D59">
      <w:pPr>
        <w:rPr>
          <w:rFonts w:ascii="Times New Roman" w:hAnsi="Times New Roman" w:cs="Times New Roman"/>
          <w:sz w:val="22"/>
          <w:szCs w:val="22"/>
        </w:rPr>
      </w:pPr>
    </w:p>
    <w:p w14:paraId="7DC8D4DF" w14:textId="77777777" w:rsidR="00BD0D59" w:rsidRDefault="00BD0D59" w:rsidP="00BD0D59">
      <w:pPr>
        <w:rPr>
          <w:rFonts w:ascii="Times New Roman" w:hAnsi="Times New Roman" w:cs="Times New Roman"/>
          <w:b/>
          <w:sz w:val="22"/>
          <w:szCs w:val="22"/>
        </w:rPr>
      </w:pPr>
      <w:r w:rsidRPr="004854E8">
        <w:rPr>
          <w:rFonts w:ascii="Times New Roman" w:hAnsi="Times New Roman" w:cs="Times New Roman"/>
          <w:b/>
          <w:sz w:val="22"/>
          <w:szCs w:val="22"/>
        </w:rPr>
        <w:t>Gemensam läsförståelse</w:t>
      </w:r>
      <w:r>
        <w:rPr>
          <w:rFonts w:ascii="Times New Roman" w:hAnsi="Times New Roman" w:cs="Times New Roman"/>
          <w:b/>
          <w:sz w:val="22"/>
          <w:szCs w:val="22"/>
        </w:rPr>
        <w:t xml:space="preserve"> och genomgång av formellt subjekt, c- och </w:t>
      </w:r>
      <w:proofErr w:type="spellStart"/>
      <w:r>
        <w:rPr>
          <w:rFonts w:ascii="Times New Roman" w:hAnsi="Times New Roman" w:cs="Times New Roman"/>
          <w:b/>
          <w:sz w:val="22"/>
          <w:szCs w:val="22"/>
        </w:rPr>
        <w:t>d-kurs</w:t>
      </w:r>
      <w:proofErr w:type="spellEnd"/>
    </w:p>
    <w:p w14:paraId="315775DE" w14:textId="77777777" w:rsidR="00721B91" w:rsidRPr="004854E8" w:rsidRDefault="00721B91" w:rsidP="00BD0D59">
      <w:pPr>
        <w:rPr>
          <w:rFonts w:ascii="Times New Roman" w:hAnsi="Times New Roman" w:cs="Times New Roman"/>
          <w:b/>
          <w:sz w:val="22"/>
          <w:szCs w:val="22"/>
        </w:rPr>
      </w:pPr>
    </w:p>
    <w:p w14:paraId="1C9B6972" w14:textId="77777777" w:rsidR="00BD0D59" w:rsidRDefault="00BD0D59" w:rsidP="009A191C">
      <w:pPr>
        <w:pStyle w:val="Liststycke"/>
        <w:numPr>
          <w:ilvl w:val="0"/>
          <w:numId w:val="10"/>
        </w:numPr>
        <w:rPr>
          <w:rFonts w:ascii="Times New Roman" w:hAnsi="Times New Roman" w:cs="Times New Roman"/>
          <w:sz w:val="22"/>
          <w:szCs w:val="22"/>
        </w:rPr>
      </w:pPr>
      <w:r>
        <w:rPr>
          <w:rFonts w:ascii="Times New Roman" w:hAnsi="Times New Roman" w:cs="Times New Roman"/>
          <w:sz w:val="22"/>
          <w:szCs w:val="22"/>
        </w:rPr>
        <w:t xml:space="preserve">Gå igenom rubriken först och var spågummor tillsammans. Vad kommer texten att handla om? Läs sedan ingressen. Vad vet ni nu om </w:t>
      </w:r>
      <w:proofErr w:type="spellStart"/>
      <w:r>
        <w:rPr>
          <w:rFonts w:ascii="Times New Roman" w:hAnsi="Times New Roman" w:cs="Times New Roman"/>
          <w:sz w:val="22"/>
          <w:szCs w:val="22"/>
        </w:rPr>
        <w:t>Zaklina</w:t>
      </w:r>
      <w:proofErr w:type="spellEnd"/>
      <w:r>
        <w:rPr>
          <w:rFonts w:ascii="Times New Roman" w:hAnsi="Times New Roman" w:cs="Times New Roman"/>
          <w:sz w:val="22"/>
          <w:szCs w:val="22"/>
        </w:rPr>
        <w:t>?</w:t>
      </w:r>
    </w:p>
    <w:p w14:paraId="11290CC3" w14:textId="77777777" w:rsidR="00BD0D59" w:rsidRDefault="00BD0D59" w:rsidP="00BD0D59">
      <w:pPr>
        <w:pStyle w:val="Liststycke"/>
        <w:rPr>
          <w:rFonts w:ascii="Times New Roman" w:hAnsi="Times New Roman" w:cs="Times New Roman"/>
          <w:sz w:val="22"/>
          <w:szCs w:val="22"/>
        </w:rPr>
      </w:pPr>
    </w:p>
    <w:p w14:paraId="6EDB6037" w14:textId="77777777" w:rsidR="00BD0D59" w:rsidRDefault="00BD0D59" w:rsidP="009A191C">
      <w:pPr>
        <w:pStyle w:val="Liststycke"/>
        <w:numPr>
          <w:ilvl w:val="0"/>
          <w:numId w:val="10"/>
        </w:numPr>
        <w:rPr>
          <w:rFonts w:ascii="Times New Roman" w:hAnsi="Times New Roman" w:cs="Times New Roman"/>
          <w:sz w:val="22"/>
          <w:szCs w:val="22"/>
        </w:rPr>
      </w:pPr>
      <w:r>
        <w:rPr>
          <w:rFonts w:ascii="Times New Roman" w:hAnsi="Times New Roman" w:cs="Times New Roman"/>
          <w:sz w:val="22"/>
          <w:szCs w:val="22"/>
        </w:rPr>
        <w:t>Vem är Elena? En del elever kan behöva hjälp att förstå vem som står för vad i texten. Förklara att Elena är journalist och har ställt frågorna. Låt eleverna markera frågorna ytterligare i texten och läsa dem först. De är inte så svåra som den övriga texten.</w:t>
      </w:r>
    </w:p>
    <w:p w14:paraId="710713D7" w14:textId="77777777" w:rsidR="00BD0D59" w:rsidRPr="00AD17FA" w:rsidRDefault="00BD0D59" w:rsidP="00BD0D59">
      <w:pPr>
        <w:rPr>
          <w:rFonts w:ascii="Times New Roman" w:hAnsi="Times New Roman" w:cs="Times New Roman"/>
          <w:sz w:val="22"/>
          <w:szCs w:val="22"/>
        </w:rPr>
      </w:pPr>
    </w:p>
    <w:p w14:paraId="379114AB" w14:textId="77777777" w:rsidR="00BD0D59" w:rsidRDefault="00BD0D59" w:rsidP="009A191C">
      <w:pPr>
        <w:pStyle w:val="Liststycke"/>
        <w:numPr>
          <w:ilvl w:val="0"/>
          <w:numId w:val="10"/>
        </w:numPr>
        <w:rPr>
          <w:rFonts w:ascii="Times New Roman" w:hAnsi="Times New Roman" w:cs="Times New Roman"/>
          <w:sz w:val="22"/>
          <w:szCs w:val="22"/>
        </w:rPr>
      </w:pPr>
      <w:r>
        <w:rPr>
          <w:rFonts w:ascii="Times New Roman" w:hAnsi="Times New Roman" w:cs="Times New Roman"/>
          <w:sz w:val="22"/>
          <w:szCs w:val="22"/>
        </w:rPr>
        <w:t xml:space="preserve">Finns någon lärare på skolan med liknande erfarenheter som </w:t>
      </w:r>
      <w:proofErr w:type="spellStart"/>
      <w:r>
        <w:rPr>
          <w:rFonts w:ascii="Times New Roman" w:hAnsi="Times New Roman" w:cs="Times New Roman"/>
          <w:sz w:val="22"/>
          <w:szCs w:val="22"/>
        </w:rPr>
        <w:t>Zaklinas</w:t>
      </w:r>
      <w:proofErr w:type="spellEnd"/>
      <w:r>
        <w:rPr>
          <w:rFonts w:ascii="Times New Roman" w:hAnsi="Times New Roman" w:cs="Times New Roman"/>
          <w:sz w:val="22"/>
          <w:szCs w:val="22"/>
        </w:rPr>
        <w:t xml:space="preserve"> – någon som är lärare i ett språk som är deras andraspråk? Kan läraren besöka klassen? I så fall kan eleverna få ställa samma frågor som Elena, som en förförståelse till texten.</w:t>
      </w:r>
    </w:p>
    <w:p w14:paraId="53D2BDCF" w14:textId="77777777" w:rsidR="00BD0D59" w:rsidRPr="00AD17FA" w:rsidRDefault="00BD0D59" w:rsidP="00BD0D59">
      <w:pPr>
        <w:rPr>
          <w:rFonts w:ascii="Times New Roman" w:hAnsi="Times New Roman" w:cs="Times New Roman"/>
          <w:sz w:val="22"/>
          <w:szCs w:val="22"/>
        </w:rPr>
      </w:pPr>
    </w:p>
    <w:p w14:paraId="56C8984C" w14:textId="77777777" w:rsidR="00BD0D59" w:rsidRPr="00256E8A" w:rsidRDefault="00BD0D59" w:rsidP="009A191C">
      <w:pPr>
        <w:pStyle w:val="Liststycke"/>
        <w:numPr>
          <w:ilvl w:val="0"/>
          <w:numId w:val="10"/>
        </w:numPr>
        <w:rPr>
          <w:rFonts w:ascii="Times New Roman" w:hAnsi="Times New Roman" w:cs="Times New Roman"/>
          <w:sz w:val="22"/>
          <w:szCs w:val="22"/>
        </w:rPr>
      </w:pPr>
      <w:r w:rsidRPr="00256E8A">
        <w:rPr>
          <w:rFonts w:ascii="Times New Roman" w:hAnsi="Times New Roman" w:cs="Times New Roman"/>
          <w:sz w:val="22"/>
          <w:szCs w:val="22"/>
        </w:rPr>
        <w:t>Titta på texten</w:t>
      </w:r>
      <w:r>
        <w:rPr>
          <w:rFonts w:ascii="Times New Roman" w:hAnsi="Times New Roman" w:cs="Times New Roman"/>
          <w:sz w:val="22"/>
          <w:szCs w:val="22"/>
        </w:rPr>
        <w:t xml:space="preserve"> tillsammans:</w:t>
      </w:r>
      <w:r w:rsidRPr="00256E8A">
        <w:rPr>
          <w:rFonts w:ascii="Times New Roman" w:hAnsi="Times New Roman" w:cs="Times New Roman"/>
          <w:sz w:val="22"/>
          <w:szCs w:val="22"/>
        </w:rPr>
        <w:t xml:space="preserve"> </w:t>
      </w:r>
    </w:p>
    <w:p w14:paraId="68877D3D" w14:textId="77777777" w:rsidR="00BD0D59" w:rsidRPr="00721B91" w:rsidRDefault="00BD0D59" w:rsidP="00BD0D59">
      <w:pPr>
        <w:pStyle w:val="Liststycke"/>
        <w:numPr>
          <w:ilvl w:val="0"/>
          <w:numId w:val="4"/>
        </w:numPr>
        <w:autoSpaceDE w:val="0"/>
        <w:autoSpaceDN w:val="0"/>
        <w:adjustRightInd w:val="0"/>
        <w:jc w:val="both"/>
        <w:rPr>
          <w:rFonts w:ascii="TimesNewRomanPSMT" w:hAnsi="TimesNewRomanPSMT" w:cs="TimesNewRomanPSMT"/>
          <w:sz w:val="22"/>
          <w:szCs w:val="22"/>
        </w:rPr>
      </w:pPr>
      <w:r w:rsidRPr="0041563F">
        <w:rPr>
          <w:rFonts w:ascii="Times New Roman" w:hAnsi="Times New Roman" w:cs="Times New Roman"/>
          <w:sz w:val="22"/>
          <w:szCs w:val="22"/>
        </w:rPr>
        <w:t xml:space="preserve">Med vilka ord börjar </w:t>
      </w:r>
      <w:r>
        <w:rPr>
          <w:rFonts w:ascii="Times New Roman" w:hAnsi="Times New Roman" w:cs="Times New Roman"/>
          <w:sz w:val="22"/>
          <w:szCs w:val="22"/>
        </w:rPr>
        <w:t>svaren på de två första frågorna</w:t>
      </w:r>
      <w:r w:rsidRPr="0041563F">
        <w:rPr>
          <w:rFonts w:ascii="Times New Roman" w:hAnsi="Times New Roman" w:cs="Times New Roman"/>
          <w:sz w:val="22"/>
          <w:szCs w:val="22"/>
        </w:rPr>
        <w:t xml:space="preserve">? Lista på tavlan. Beroende på kunskapsnivå kan man diskutera att en del meningar börjar med </w:t>
      </w:r>
      <w:r w:rsidRPr="0041563F">
        <w:rPr>
          <w:rFonts w:ascii="Times New Roman" w:hAnsi="Times New Roman" w:cs="Times New Roman"/>
          <w:i/>
          <w:sz w:val="22"/>
          <w:szCs w:val="22"/>
        </w:rPr>
        <w:t xml:space="preserve">Jag... </w:t>
      </w:r>
      <w:r w:rsidRPr="0041563F">
        <w:rPr>
          <w:rFonts w:ascii="Times New Roman" w:hAnsi="Times New Roman" w:cs="Times New Roman"/>
          <w:sz w:val="22"/>
          <w:szCs w:val="22"/>
        </w:rPr>
        <w:t xml:space="preserve">och att </w:t>
      </w:r>
      <w:r>
        <w:rPr>
          <w:rFonts w:ascii="Times New Roman" w:hAnsi="Times New Roman" w:cs="Times New Roman"/>
          <w:sz w:val="22"/>
          <w:szCs w:val="22"/>
        </w:rPr>
        <w:t xml:space="preserve">andra meningar börjar med det formella subjektet </w:t>
      </w:r>
      <w:r w:rsidRPr="00AD17FA">
        <w:rPr>
          <w:rFonts w:ascii="Times New Roman" w:hAnsi="Times New Roman" w:cs="Times New Roman"/>
          <w:i/>
          <w:sz w:val="22"/>
          <w:szCs w:val="22"/>
        </w:rPr>
        <w:t>Det</w:t>
      </w:r>
      <w:r>
        <w:rPr>
          <w:rFonts w:ascii="Times New Roman" w:hAnsi="Times New Roman" w:cs="Times New Roman"/>
          <w:sz w:val="22"/>
          <w:szCs w:val="22"/>
        </w:rPr>
        <w:t xml:space="preserve">… – ett subjekt som inte är lika lätt att bestämma. Många elever har ingen motsvarighet på sina modersmål. Förklara att nästan alla meningar i svenskan har subjekt och att </w:t>
      </w:r>
      <w:r w:rsidRPr="00AD17FA">
        <w:rPr>
          <w:rFonts w:ascii="Times New Roman" w:hAnsi="Times New Roman" w:cs="Times New Roman"/>
          <w:i/>
          <w:sz w:val="22"/>
          <w:szCs w:val="22"/>
        </w:rPr>
        <w:t>Det</w:t>
      </w:r>
      <w:r>
        <w:rPr>
          <w:rFonts w:ascii="Times New Roman" w:hAnsi="Times New Roman" w:cs="Times New Roman"/>
          <w:sz w:val="22"/>
          <w:szCs w:val="22"/>
        </w:rPr>
        <w:t xml:space="preserve"> används när inget annat finns. Låt eleverna skriva fler meningar med formellt subjekt på tavlan, t ex: </w:t>
      </w:r>
      <w:r w:rsidRPr="00AD17FA">
        <w:rPr>
          <w:rFonts w:ascii="Times New Roman" w:hAnsi="Times New Roman" w:cs="Times New Roman"/>
          <w:i/>
          <w:sz w:val="22"/>
          <w:szCs w:val="22"/>
        </w:rPr>
        <w:t>Det regnar, Det känns bra, Hur är det?</w:t>
      </w:r>
    </w:p>
    <w:p w14:paraId="03518B90" w14:textId="77777777" w:rsidR="00721B91" w:rsidRPr="0041563F" w:rsidRDefault="00721B91" w:rsidP="00721B91">
      <w:pPr>
        <w:pStyle w:val="Liststycke"/>
        <w:autoSpaceDE w:val="0"/>
        <w:autoSpaceDN w:val="0"/>
        <w:adjustRightInd w:val="0"/>
        <w:ind w:left="1080"/>
        <w:jc w:val="both"/>
        <w:rPr>
          <w:rFonts w:ascii="TimesNewRomanPSMT" w:hAnsi="TimesNewRomanPSMT" w:cs="TimesNewRomanPSMT"/>
          <w:sz w:val="22"/>
          <w:szCs w:val="22"/>
        </w:rPr>
      </w:pPr>
    </w:p>
    <w:p w14:paraId="30DC8100" w14:textId="77777777" w:rsidR="00BD0D59" w:rsidRDefault="00BD0D59" w:rsidP="00BD0D59">
      <w:pPr>
        <w:pStyle w:val="Liststycke"/>
        <w:numPr>
          <w:ilvl w:val="0"/>
          <w:numId w:val="4"/>
        </w:numPr>
        <w:tabs>
          <w:tab w:val="left" w:leader="underscore" w:pos="1418"/>
        </w:tabs>
        <w:jc w:val="both"/>
        <w:rPr>
          <w:rFonts w:ascii="Times New Roman" w:hAnsi="Times New Roman" w:cs="Times New Roman"/>
          <w:sz w:val="22"/>
          <w:szCs w:val="22"/>
        </w:rPr>
      </w:pPr>
      <w:r w:rsidRPr="00256E8A">
        <w:rPr>
          <w:rFonts w:ascii="Times New Roman" w:hAnsi="Times New Roman" w:cs="Times New Roman"/>
          <w:sz w:val="22"/>
          <w:szCs w:val="22"/>
        </w:rPr>
        <w:t>Vilka ord kommer på andra plats? Lista på tavlan, gärna i en kolumn bredvid förra övningen.</w:t>
      </w:r>
    </w:p>
    <w:p w14:paraId="6A63B27B" w14:textId="77777777" w:rsidR="00721B91" w:rsidRPr="00721B91" w:rsidRDefault="00721B91" w:rsidP="00721B91">
      <w:pPr>
        <w:tabs>
          <w:tab w:val="left" w:leader="underscore" w:pos="1418"/>
        </w:tabs>
        <w:jc w:val="both"/>
        <w:rPr>
          <w:rFonts w:ascii="Times New Roman" w:hAnsi="Times New Roman" w:cs="Times New Roman"/>
          <w:sz w:val="22"/>
          <w:szCs w:val="22"/>
        </w:rPr>
      </w:pPr>
    </w:p>
    <w:p w14:paraId="164DAFCC" w14:textId="77777777" w:rsidR="00BD0D59" w:rsidRPr="00256E8A" w:rsidRDefault="00BD0D59" w:rsidP="00BD0D59">
      <w:pPr>
        <w:pStyle w:val="Liststycke"/>
        <w:numPr>
          <w:ilvl w:val="0"/>
          <w:numId w:val="4"/>
        </w:numPr>
        <w:tabs>
          <w:tab w:val="left" w:leader="underscore" w:pos="1418"/>
        </w:tabs>
        <w:jc w:val="both"/>
        <w:rPr>
          <w:rFonts w:ascii="Times New Roman" w:hAnsi="Times New Roman" w:cs="Times New Roman"/>
          <w:sz w:val="22"/>
          <w:szCs w:val="22"/>
        </w:rPr>
      </w:pPr>
      <w:r w:rsidRPr="00256E8A">
        <w:rPr>
          <w:rFonts w:ascii="Times New Roman" w:hAnsi="Times New Roman" w:cs="Times New Roman"/>
          <w:sz w:val="22"/>
          <w:szCs w:val="22"/>
        </w:rPr>
        <w:t xml:space="preserve">Be nu eleverna att inte titta i tidningen, utan på tavlan. Pröva att bygga </w:t>
      </w:r>
      <w:r>
        <w:rPr>
          <w:rFonts w:ascii="Times New Roman" w:hAnsi="Times New Roman" w:cs="Times New Roman"/>
          <w:sz w:val="22"/>
          <w:szCs w:val="22"/>
        </w:rPr>
        <w:t xml:space="preserve">egna svar </w:t>
      </w:r>
      <w:r w:rsidRPr="00256E8A">
        <w:rPr>
          <w:rFonts w:ascii="Times New Roman" w:hAnsi="Times New Roman" w:cs="Times New Roman"/>
          <w:sz w:val="22"/>
          <w:szCs w:val="22"/>
        </w:rPr>
        <w:t>med inledningsorden och verben.</w:t>
      </w:r>
      <w:r>
        <w:rPr>
          <w:rFonts w:ascii="Times New Roman" w:hAnsi="Times New Roman" w:cs="Times New Roman"/>
          <w:sz w:val="22"/>
          <w:szCs w:val="22"/>
        </w:rPr>
        <w:t xml:space="preserve"> </w:t>
      </w:r>
    </w:p>
    <w:p w14:paraId="3D5DF3EF" w14:textId="77777777" w:rsidR="00BD0D59" w:rsidRDefault="00BD0D59" w:rsidP="00BD0D59">
      <w:pPr>
        <w:pStyle w:val="Liststycke"/>
        <w:rPr>
          <w:rFonts w:ascii="Times New Roman" w:hAnsi="Times New Roman" w:cs="Times New Roman"/>
          <w:sz w:val="22"/>
          <w:szCs w:val="22"/>
        </w:rPr>
      </w:pPr>
    </w:p>
    <w:p w14:paraId="5863F4F5" w14:textId="77777777" w:rsidR="00BD0D59" w:rsidRDefault="00BD0D59" w:rsidP="009A191C">
      <w:pPr>
        <w:pStyle w:val="Liststycke"/>
        <w:numPr>
          <w:ilvl w:val="0"/>
          <w:numId w:val="10"/>
        </w:numPr>
        <w:rPr>
          <w:rFonts w:ascii="Times New Roman" w:hAnsi="Times New Roman" w:cs="Times New Roman"/>
          <w:sz w:val="22"/>
          <w:szCs w:val="22"/>
        </w:rPr>
      </w:pPr>
      <w:r>
        <w:rPr>
          <w:rFonts w:ascii="Times New Roman" w:hAnsi="Times New Roman" w:cs="Times New Roman"/>
          <w:sz w:val="22"/>
          <w:szCs w:val="22"/>
        </w:rPr>
        <w:t xml:space="preserve">Låt några elever ge egna svar på Elenas två första frågor med hjälp av orden på tavlan. Låt </w:t>
      </w:r>
      <w:proofErr w:type="spellStart"/>
      <w:r>
        <w:rPr>
          <w:rFonts w:ascii="Times New Roman" w:hAnsi="Times New Roman" w:cs="Times New Roman"/>
          <w:sz w:val="22"/>
          <w:szCs w:val="22"/>
        </w:rPr>
        <w:t>ev</w:t>
      </w:r>
      <w:proofErr w:type="spellEnd"/>
      <w:r>
        <w:rPr>
          <w:rFonts w:ascii="Times New Roman" w:hAnsi="Times New Roman" w:cs="Times New Roman"/>
          <w:sz w:val="22"/>
          <w:szCs w:val="22"/>
        </w:rPr>
        <w:t xml:space="preserve"> eleverna skriva sina egna svar enskilt.</w:t>
      </w:r>
    </w:p>
    <w:p w14:paraId="0DB952BE" w14:textId="77777777" w:rsidR="00BD0D59" w:rsidRDefault="00BD0D59" w:rsidP="00BD0D59">
      <w:pPr>
        <w:pStyle w:val="Liststycke"/>
        <w:rPr>
          <w:rFonts w:ascii="Times New Roman" w:hAnsi="Times New Roman" w:cs="Times New Roman"/>
          <w:sz w:val="22"/>
          <w:szCs w:val="22"/>
        </w:rPr>
      </w:pPr>
    </w:p>
    <w:p w14:paraId="19A8008B" w14:textId="77777777" w:rsidR="00BD0D59" w:rsidRPr="00D47622" w:rsidRDefault="00BD0D59" w:rsidP="009A191C">
      <w:pPr>
        <w:pStyle w:val="Liststycke"/>
        <w:numPr>
          <w:ilvl w:val="0"/>
          <w:numId w:val="10"/>
        </w:numPr>
        <w:rPr>
          <w:rFonts w:ascii="Times New Roman" w:hAnsi="Times New Roman" w:cs="Times New Roman"/>
          <w:i/>
          <w:sz w:val="22"/>
          <w:szCs w:val="22"/>
        </w:rPr>
      </w:pPr>
      <w:r>
        <w:rPr>
          <w:rFonts w:ascii="Times New Roman" w:hAnsi="Times New Roman" w:cs="Times New Roman"/>
          <w:sz w:val="22"/>
          <w:szCs w:val="22"/>
        </w:rPr>
        <w:t xml:space="preserve">Läs texten. Den innehåller uttryck som är nya för många elever, så det kan vara bra att sammanställa en lista över ord och uttryck som du bedömer är nya för dina elever, t ex </w:t>
      </w:r>
      <w:r w:rsidRPr="00D47622">
        <w:rPr>
          <w:rFonts w:ascii="Times New Roman" w:hAnsi="Times New Roman" w:cs="Times New Roman"/>
          <w:i/>
          <w:sz w:val="22"/>
          <w:szCs w:val="22"/>
        </w:rPr>
        <w:t xml:space="preserve">det räckte inte, nästan inget jobb, tillräcklig bra svenska, </w:t>
      </w:r>
      <w:proofErr w:type="spellStart"/>
      <w:r w:rsidRPr="00D47622">
        <w:rPr>
          <w:rFonts w:ascii="Times New Roman" w:hAnsi="Times New Roman" w:cs="Times New Roman"/>
          <w:i/>
          <w:sz w:val="22"/>
          <w:szCs w:val="22"/>
        </w:rPr>
        <w:t>komvux</w:t>
      </w:r>
      <w:proofErr w:type="spellEnd"/>
      <w:r w:rsidRPr="00D47622">
        <w:rPr>
          <w:rFonts w:ascii="Times New Roman" w:hAnsi="Times New Roman" w:cs="Times New Roman"/>
          <w:i/>
          <w:sz w:val="22"/>
          <w:szCs w:val="22"/>
        </w:rPr>
        <w:t>, ett ganska tråkigt jobb</w:t>
      </w:r>
      <w:r>
        <w:rPr>
          <w:rFonts w:ascii="Times New Roman" w:hAnsi="Times New Roman" w:cs="Times New Roman"/>
          <w:i/>
          <w:sz w:val="22"/>
          <w:szCs w:val="22"/>
        </w:rPr>
        <w:t>, sa att jag var galen, jag gjorde det rätta.</w:t>
      </w:r>
      <w:r>
        <w:rPr>
          <w:rFonts w:ascii="Times New Roman" w:hAnsi="Times New Roman" w:cs="Times New Roman"/>
          <w:sz w:val="22"/>
          <w:szCs w:val="22"/>
        </w:rPr>
        <w:t xml:space="preserve"> Det kan också vara bra att summera texten gemensamt så att fler förstår helheten i </w:t>
      </w:r>
      <w:proofErr w:type="spellStart"/>
      <w:r>
        <w:rPr>
          <w:rFonts w:ascii="Times New Roman" w:hAnsi="Times New Roman" w:cs="Times New Roman"/>
          <w:sz w:val="22"/>
          <w:szCs w:val="22"/>
        </w:rPr>
        <w:t>texen</w:t>
      </w:r>
      <w:proofErr w:type="spellEnd"/>
      <w:r>
        <w:rPr>
          <w:rFonts w:ascii="Times New Roman" w:hAnsi="Times New Roman" w:cs="Times New Roman"/>
          <w:sz w:val="22"/>
          <w:szCs w:val="22"/>
        </w:rPr>
        <w:t>.</w:t>
      </w:r>
    </w:p>
    <w:p w14:paraId="5D298CD7" w14:textId="77777777" w:rsidR="00BD0D59" w:rsidRPr="00D47622" w:rsidRDefault="00BD0D59" w:rsidP="00BD0D59">
      <w:pPr>
        <w:rPr>
          <w:rFonts w:ascii="Times New Roman" w:hAnsi="Times New Roman" w:cs="Times New Roman"/>
          <w:i/>
          <w:sz w:val="22"/>
          <w:szCs w:val="22"/>
        </w:rPr>
      </w:pPr>
    </w:p>
    <w:p w14:paraId="1E0D04BA" w14:textId="77777777" w:rsidR="00BD0D59" w:rsidRPr="00D47622" w:rsidRDefault="00BD0D59" w:rsidP="009A191C">
      <w:pPr>
        <w:pStyle w:val="Liststycke"/>
        <w:numPr>
          <w:ilvl w:val="0"/>
          <w:numId w:val="10"/>
        </w:numPr>
        <w:rPr>
          <w:rFonts w:ascii="Times New Roman" w:hAnsi="Times New Roman" w:cs="Times New Roman"/>
          <w:sz w:val="22"/>
          <w:szCs w:val="22"/>
        </w:rPr>
      </w:pPr>
      <w:r w:rsidRPr="00D47622">
        <w:rPr>
          <w:rFonts w:ascii="Times New Roman" w:hAnsi="Times New Roman" w:cs="Times New Roman"/>
          <w:sz w:val="22"/>
          <w:szCs w:val="22"/>
        </w:rPr>
        <w:t xml:space="preserve">Låt eleverna </w:t>
      </w:r>
      <w:r>
        <w:rPr>
          <w:rFonts w:ascii="Times New Roman" w:hAnsi="Times New Roman" w:cs="Times New Roman"/>
          <w:sz w:val="22"/>
          <w:szCs w:val="22"/>
        </w:rPr>
        <w:t xml:space="preserve">i par lista olika tips som de tycker att </w:t>
      </w:r>
      <w:proofErr w:type="spellStart"/>
      <w:r>
        <w:rPr>
          <w:rFonts w:ascii="Times New Roman" w:hAnsi="Times New Roman" w:cs="Times New Roman"/>
          <w:sz w:val="22"/>
          <w:szCs w:val="22"/>
        </w:rPr>
        <w:t>Zaklina</w:t>
      </w:r>
      <w:proofErr w:type="spellEnd"/>
      <w:r>
        <w:rPr>
          <w:rFonts w:ascii="Times New Roman" w:hAnsi="Times New Roman" w:cs="Times New Roman"/>
          <w:sz w:val="22"/>
          <w:szCs w:val="22"/>
        </w:rPr>
        <w:t xml:space="preserve"> ger dem i deras egen situation som </w:t>
      </w:r>
      <w:proofErr w:type="spellStart"/>
      <w:r>
        <w:rPr>
          <w:rFonts w:ascii="Times New Roman" w:hAnsi="Times New Roman" w:cs="Times New Roman"/>
          <w:sz w:val="22"/>
          <w:szCs w:val="22"/>
        </w:rPr>
        <w:t>sfi-elever</w:t>
      </w:r>
      <w:proofErr w:type="spellEnd"/>
      <w:r>
        <w:rPr>
          <w:rFonts w:ascii="Times New Roman" w:hAnsi="Times New Roman" w:cs="Times New Roman"/>
          <w:sz w:val="22"/>
          <w:szCs w:val="22"/>
        </w:rPr>
        <w:t>.</w:t>
      </w:r>
    </w:p>
    <w:p w14:paraId="4243D37E" w14:textId="77777777" w:rsidR="00BD0D59" w:rsidRDefault="00BD0D59">
      <w:pPr>
        <w:rPr>
          <w:rFonts w:ascii="Arial" w:eastAsiaTheme="majorEastAsia" w:hAnsi="Arial" w:cs="Arial"/>
          <w:bCs/>
          <w:color w:val="000000" w:themeColor="text1"/>
          <w:sz w:val="28"/>
          <w:szCs w:val="28"/>
          <w:highlight w:val="yellow"/>
        </w:rPr>
      </w:pPr>
      <w:r>
        <w:rPr>
          <w:highlight w:val="yellow"/>
        </w:rPr>
        <w:br w:type="page"/>
      </w:r>
    </w:p>
    <w:p w14:paraId="2060C25E" w14:textId="07F656A5" w:rsidR="00FF1F61" w:rsidRDefault="00A27A4B" w:rsidP="00A27A4B">
      <w:pPr>
        <w:rPr>
          <w:rStyle w:val="rubrikvningChar"/>
        </w:rPr>
      </w:pPr>
      <w:r w:rsidRPr="00FF1F61">
        <w:rPr>
          <w:rStyle w:val="rubrikvningChar"/>
        </w:rPr>
        <w:lastRenderedPageBreak/>
        <w:t>Sidan 14</w:t>
      </w:r>
      <w:r w:rsidR="00FF1F61">
        <w:rPr>
          <w:rStyle w:val="rubrikvningChar"/>
        </w:rPr>
        <w:t>-15</w:t>
      </w:r>
      <w:r w:rsidR="00FF1F61" w:rsidRPr="00FF1F61">
        <w:rPr>
          <w:rStyle w:val="rubrikvningChar"/>
        </w:rPr>
        <w:t xml:space="preserve">: </w:t>
      </w:r>
      <w:r w:rsidR="00FF1F61">
        <w:rPr>
          <w:rStyle w:val="rubrikvningChar"/>
        </w:rPr>
        <w:t>Debattsidorna</w:t>
      </w:r>
    </w:p>
    <w:p w14:paraId="6883D86D" w14:textId="77777777" w:rsidR="007574F5" w:rsidRDefault="007574F5" w:rsidP="00A27A4B">
      <w:pPr>
        <w:rPr>
          <w:rStyle w:val="rubrikvningChar"/>
        </w:rPr>
      </w:pPr>
    </w:p>
    <w:p w14:paraId="441F2DEB" w14:textId="1FFFD971" w:rsidR="007574F5" w:rsidRDefault="00FF1F61" w:rsidP="009A191C">
      <w:pPr>
        <w:pStyle w:val="Liststycke"/>
        <w:numPr>
          <w:ilvl w:val="0"/>
          <w:numId w:val="24"/>
        </w:numPr>
        <w:rPr>
          <w:rStyle w:val="rubrikvningChar"/>
          <w:rFonts w:ascii="Times New Roman" w:hAnsi="Times New Roman" w:cs="Times New Roman"/>
          <w:sz w:val="22"/>
          <w:szCs w:val="22"/>
        </w:rPr>
      </w:pPr>
      <w:r w:rsidRPr="007574F5">
        <w:rPr>
          <w:rStyle w:val="rubrikvningChar"/>
          <w:rFonts w:ascii="Times New Roman" w:hAnsi="Times New Roman" w:cs="Times New Roman"/>
          <w:sz w:val="22"/>
          <w:szCs w:val="22"/>
        </w:rPr>
        <w:t xml:space="preserve">Se på hela uppslaget tillsammans </w:t>
      </w:r>
      <w:r w:rsidR="00317023">
        <w:rPr>
          <w:rStyle w:val="rubrikvningChar"/>
          <w:rFonts w:ascii="Times New Roman" w:hAnsi="Times New Roman" w:cs="Times New Roman"/>
          <w:sz w:val="22"/>
          <w:szCs w:val="22"/>
        </w:rPr>
        <w:t>i gruppen</w:t>
      </w:r>
      <w:r w:rsidRPr="007574F5">
        <w:rPr>
          <w:rStyle w:val="rubrikvningChar"/>
          <w:rFonts w:ascii="Times New Roman" w:hAnsi="Times New Roman" w:cs="Times New Roman"/>
          <w:sz w:val="22"/>
          <w:szCs w:val="22"/>
        </w:rPr>
        <w:t xml:space="preserve">. Läs rubrikerna tillsammans. </w:t>
      </w:r>
    </w:p>
    <w:p w14:paraId="2225246B" w14:textId="77777777" w:rsidR="007574F5" w:rsidRPr="007574F5" w:rsidRDefault="007574F5" w:rsidP="007574F5">
      <w:pPr>
        <w:pStyle w:val="Liststycke"/>
        <w:rPr>
          <w:rStyle w:val="rubrikvningChar"/>
          <w:rFonts w:ascii="Times New Roman" w:hAnsi="Times New Roman" w:cs="Times New Roman"/>
          <w:sz w:val="22"/>
          <w:szCs w:val="22"/>
        </w:rPr>
      </w:pPr>
    </w:p>
    <w:p w14:paraId="10A49002" w14:textId="7B315A2C" w:rsidR="00FF1F61" w:rsidRDefault="00FF1F61" w:rsidP="009A191C">
      <w:pPr>
        <w:pStyle w:val="Liststycke"/>
        <w:numPr>
          <w:ilvl w:val="0"/>
          <w:numId w:val="24"/>
        </w:numPr>
        <w:rPr>
          <w:rStyle w:val="rubrikvningChar"/>
          <w:rFonts w:ascii="Times New Roman" w:hAnsi="Times New Roman" w:cs="Times New Roman"/>
          <w:sz w:val="22"/>
          <w:szCs w:val="22"/>
        </w:rPr>
      </w:pPr>
      <w:r w:rsidRPr="007574F5">
        <w:rPr>
          <w:rStyle w:val="rubrikvningChar"/>
          <w:rFonts w:ascii="Times New Roman" w:hAnsi="Times New Roman" w:cs="Times New Roman"/>
          <w:sz w:val="22"/>
          <w:szCs w:val="22"/>
        </w:rPr>
        <w:t>Låt eleverna diskutera de här frågorna:</w:t>
      </w:r>
    </w:p>
    <w:p w14:paraId="227B0388" w14:textId="5B038D62" w:rsidR="007574F5" w:rsidRPr="00FF1F61" w:rsidRDefault="00317023" w:rsidP="009A191C">
      <w:pPr>
        <w:pStyle w:val="Liststycke"/>
        <w:numPr>
          <w:ilvl w:val="0"/>
          <w:numId w:val="25"/>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Vad betyder d</w:t>
      </w:r>
      <w:r w:rsidR="007574F5" w:rsidRPr="00FF1F61">
        <w:rPr>
          <w:rStyle w:val="rubrikvningChar"/>
          <w:rFonts w:ascii="Times New Roman" w:hAnsi="Times New Roman" w:cs="Times New Roman"/>
          <w:sz w:val="22"/>
          <w:szCs w:val="22"/>
        </w:rPr>
        <w:t xml:space="preserve">ebatt? </w:t>
      </w:r>
    </w:p>
    <w:p w14:paraId="64434B5A" w14:textId="792BE2F5" w:rsidR="007574F5" w:rsidRDefault="007574F5" w:rsidP="009A191C">
      <w:pPr>
        <w:pStyle w:val="Liststycke"/>
        <w:numPr>
          <w:ilvl w:val="0"/>
          <w:numId w:val="25"/>
        </w:numPr>
        <w:rPr>
          <w:rStyle w:val="rubrikvningChar"/>
          <w:rFonts w:ascii="Times New Roman" w:hAnsi="Times New Roman" w:cs="Times New Roman"/>
          <w:sz w:val="22"/>
          <w:szCs w:val="22"/>
        </w:rPr>
      </w:pPr>
      <w:r w:rsidRPr="00FF1F61">
        <w:rPr>
          <w:rStyle w:val="rubrikvningChar"/>
          <w:rFonts w:ascii="Times New Roman" w:hAnsi="Times New Roman" w:cs="Times New Roman"/>
          <w:sz w:val="22"/>
          <w:szCs w:val="22"/>
        </w:rPr>
        <w:t>Varför</w:t>
      </w:r>
      <w:r>
        <w:rPr>
          <w:rStyle w:val="rubrikvningChar"/>
          <w:rFonts w:ascii="Times New Roman" w:hAnsi="Times New Roman" w:cs="Times New Roman"/>
          <w:sz w:val="22"/>
          <w:szCs w:val="22"/>
        </w:rPr>
        <w:t xml:space="preserve"> finns inte foton på de som skriver på sidan, tror ni? Varför står bara förnamn och inte efternamn på några av dem</w:t>
      </w:r>
      <w:r w:rsidR="00277D8B">
        <w:rPr>
          <w:rStyle w:val="rubrikvningChar"/>
          <w:rFonts w:ascii="Times New Roman" w:hAnsi="Times New Roman" w:cs="Times New Roman"/>
          <w:sz w:val="22"/>
          <w:szCs w:val="22"/>
        </w:rPr>
        <w:t xml:space="preserve"> – respektive signatur</w:t>
      </w:r>
      <w:r>
        <w:rPr>
          <w:rStyle w:val="rubrikvningChar"/>
          <w:rFonts w:ascii="Times New Roman" w:hAnsi="Times New Roman" w:cs="Times New Roman"/>
          <w:sz w:val="22"/>
          <w:szCs w:val="22"/>
        </w:rPr>
        <w:t>?</w:t>
      </w:r>
    </w:p>
    <w:p w14:paraId="04AE9876" w14:textId="018353B3" w:rsidR="007574F5" w:rsidRDefault="00277D8B" w:rsidP="009A191C">
      <w:pPr>
        <w:pStyle w:val="Liststycke"/>
        <w:numPr>
          <w:ilvl w:val="0"/>
          <w:numId w:val="25"/>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Varför finns en bild med från förra numret av tidningen? Påpeka att elever gärna kan svara på tidigare debattinsändare.</w:t>
      </w:r>
    </w:p>
    <w:p w14:paraId="709BC254" w14:textId="77777777" w:rsidR="007574F5" w:rsidRPr="007574F5" w:rsidRDefault="007574F5" w:rsidP="007574F5">
      <w:pPr>
        <w:rPr>
          <w:rStyle w:val="rubrikvningChar"/>
          <w:rFonts w:ascii="Times New Roman" w:hAnsi="Times New Roman" w:cs="Times New Roman"/>
          <w:sz w:val="22"/>
          <w:szCs w:val="22"/>
        </w:rPr>
      </w:pPr>
    </w:p>
    <w:p w14:paraId="10FA7C1D" w14:textId="77777777" w:rsidR="00277D8B" w:rsidRDefault="00277D8B" w:rsidP="009A191C">
      <w:pPr>
        <w:pStyle w:val="Liststycke"/>
        <w:numPr>
          <w:ilvl w:val="0"/>
          <w:numId w:val="24"/>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Läs rutan</w:t>
      </w:r>
      <w:r w:rsidR="007574F5">
        <w:rPr>
          <w:rStyle w:val="rubrikvningChar"/>
          <w:rFonts w:ascii="Times New Roman" w:hAnsi="Times New Roman" w:cs="Times New Roman"/>
          <w:sz w:val="22"/>
          <w:szCs w:val="22"/>
        </w:rPr>
        <w:t xml:space="preserve"> f</w:t>
      </w:r>
      <w:r w:rsidR="00317023">
        <w:rPr>
          <w:rStyle w:val="rubrikvningChar"/>
          <w:rFonts w:ascii="Times New Roman" w:hAnsi="Times New Roman" w:cs="Times New Roman"/>
          <w:sz w:val="22"/>
          <w:szCs w:val="22"/>
        </w:rPr>
        <w:t>rån redaktionen högt för gruppen</w:t>
      </w:r>
      <w:r w:rsidR="007574F5">
        <w:rPr>
          <w:rStyle w:val="rubrikvningChar"/>
          <w:rFonts w:ascii="Times New Roman" w:hAnsi="Times New Roman" w:cs="Times New Roman"/>
          <w:sz w:val="22"/>
          <w:szCs w:val="22"/>
        </w:rPr>
        <w:t xml:space="preserve"> och förklara att det här inte är texter från dem som jobbar på tidningen, utan åsikter från läsare. Detta behöver betonas särskilt, eftersom texten om </w:t>
      </w:r>
      <w:r>
        <w:rPr>
          <w:rStyle w:val="rubrikvningChar"/>
          <w:rFonts w:ascii="Times New Roman" w:hAnsi="Times New Roman" w:cs="Times New Roman"/>
          <w:sz w:val="22"/>
          <w:szCs w:val="22"/>
        </w:rPr>
        <w:t xml:space="preserve">turkar och kurder </w:t>
      </w:r>
      <w:r w:rsidR="007574F5">
        <w:rPr>
          <w:rStyle w:val="rubrikvningChar"/>
          <w:rFonts w:ascii="Times New Roman" w:hAnsi="Times New Roman" w:cs="Times New Roman"/>
          <w:sz w:val="22"/>
          <w:szCs w:val="22"/>
        </w:rPr>
        <w:t>är provocerande för många.</w:t>
      </w:r>
    </w:p>
    <w:p w14:paraId="6E1E1897" w14:textId="74781E74" w:rsidR="00277D8B" w:rsidRDefault="007574F5" w:rsidP="00277D8B">
      <w:pPr>
        <w:pStyle w:val="Liststycke"/>
        <w:rPr>
          <w:rStyle w:val="rubrikvningChar"/>
          <w:rFonts w:ascii="Times New Roman" w:hAnsi="Times New Roman" w:cs="Times New Roman"/>
          <w:sz w:val="22"/>
          <w:szCs w:val="22"/>
        </w:rPr>
      </w:pPr>
      <w:r>
        <w:rPr>
          <w:rStyle w:val="rubrikvningChar"/>
          <w:rFonts w:ascii="Times New Roman" w:hAnsi="Times New Roman" w:cs="Times New Roman"/>
          <w:sz w:val="22"/>
          <w:szCs w:val="22"/>
        </w:rPr>
        <w:t xml:space="preserve"> </w:t>
      </w:r>
    </w:p>
    <w:p w14:paraId="786379DB" w14:textId="7963FD18" w:rsidR="007574F5" w:rsidRPr="007574F5" w:rsidRDefault="00277D8B" w:rsidP="009A191C">
      <w:pPr>
        <w:pStyle w:val="Liststycke"/>
        <w:numPr>
          <w:ilvl w:val="0"/>
          <w:numId w:val="24"/>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 xml:space="preserve">Låt </w:t>
      </w:r>
      <w:r w:rsidR="007574F5">
        <w:rPr>
          <w:rStyle w:val="rubrikvningChar"/>
          <w:rFonts w:ascii="Times New Roman" w:hAnsi="Times New Roman" w:cs="Times New Roman"/>
          <w:sz w:val="22"/>
          <w:szCs w:val="22"/>
        </w:rPr>
        <w:t>eleverna arbeta med att svara på debattinlägg som berör dem positivt eller negativt.</w:t>
      </w:r>
    </w:p>
    <w:p w14:paraId="433C38FF" w14:textId="77777777" w:rsidR="007574F5" w:rsidRDefault="007574F5" w:rsidP="007574F5">
      <w:pPr>
        <w:pStyle w:val="Liststycke"/>
        <w:rPr>
          <w:rStyle w:val="rubrikvningChar"/>
          <w:rFonts w:ascii="Times New Roman" w:hAnsi="Times New Roman" w:cs="Times New Roman"/>
          <w:sz w:val="22"/>
          <w:szCs w:val="22"/>
        </w:rPr>
      </w:pPr>
    </w:p>
    <w:p w14:paraId="05F2E57B" w14:textId="77777777" w:rsidR="007574F5" w:rsidRPr="007574F5" w:rsidRDefault="007574F5" w:rsidP="007574F5">
      <w:pPr>
        <w:pStyle w:val="Liststycke"/>
        <w:rPr>
          <w:rStyle w:val="rubrikvningChar"/>
          <w:rFonts w:ascii="Times New Roman" w:hAnsi="Times New Roman" w:cs="Times New Roman"/>
          <w:sz w:val="22"/>
          <w:szCs w:val="22"/>
        </w:rPr>
      </w:pPr>
    </w:p>
    <w:p w14:paraId="49969D8D" w14:textId="77777777" w:rsidR="00277D8B" w:rsidRDefault="00277D8B">
      <w:pPr>
        <w:rPr>
          <w:rFonts w:ascii="Arial" w:eastAsiaTheme="majorEastAsia" w:hAnsi="Arial" w:cs="Arial"/>
          <w:bCs/>
          <w:color w:val="000000" w:themeColor="text1"/>
          <w:sz w:val="28"/>
          <w:szCs w:val="28"/>
        </w:rPr>
      </w:pPr>
      <w:r>
        <w:br w:type="page"/>
      </w:r>
    </w:p>
    <w:p w14:paraId="071BCE0E" w14:textId="0BF17809" w:rsidR="00885428" w:rsidRPr="00885428" w:rsidRDefault="00885428" w:rsidP="00885428">
      <w:pPr>
        <w:pStyle w:val="rubrikvning"/>
        <w:rPr>
          <w:rStyle w:val="rubrikvningChar"/>
          <w:bCs/>
        </w:rPr>
      </w:pPr>
      <w:r w:rsidRPr="00FB335B">
        <w:lastRenderedPageBreak/>
        <w:t>Sidan 16</w:t>
      </w:r>
      <w:r>
        <w:t>: Personporträtt</w:t>
      </w:r>
    </w:p>
    <w:p w14:paraId="6DA177E8" w14:textId="77777777" w:rsidR="00885428" w:rsidRDefault="00885428" w:rsidP="00A27A4B">
      <w:pPr>
        <w:rPr>
          <w:rStyle w:val="rubrikvningChar"/>
        </w:rPr>
      </w:pPr>
    </w:p>
    <w:p w14:paraId="1ADA0275" w14:textId="6C43E151" w:rsidR="00A27A4B" w:rsidRDefault="00A27A4B" w:rsidP="00A27A4B">
      <w:pPr>
        <w:rPr>
          <w:rFonts w:ascii="Times New Roman" w:hAnsi="Times New Roman" w:cs="Times New Roman"/>
          <w:b/>
          <w:sz w:val="22"/>
          <w:szCs w:val="22"/>
        </w:rPr>
      </w:pPr>
      <w:r w:rsidRPr="00FB335B">
        <w:rPr>
          <w:rFonts w:ascii="Times New Roman" w:hAnsi="Times New Roman" w:cs="Times New Roman"/>
          <w:sz w:val="22"/>
          <w:szCs w:val="22"/>
        </w:rPr>
        <w:br/>
      </w:r>
      <w:r w:rsidRPr="00FB335B">
        <w:rPr>
          <w:rFonts w:ascii="Times New Roman" w:hAnsi="Times New Roman" w:cs="Times New Roman"/>
          <w:b/>
          <w:sz w:val="22"/>
          <w:szCs w:val="22"/>
        </w:rPr>
        <w:t xml:space="preserve">Läsförståelse </w:t>
      </w:r>
      <w:r w:rsidR="00606D34">
        <w:rPr>
          <w:rFonts w:ascii="Times New Roman" w:hAnsi="Times New Roman" w:cs="Times New Roman"/>
          <w:b/>
          <w:sz w:val="22"/>
          <w:szCs w:val="22"/>
        </w:rPr>
        <w:t xml:space="preserve">och beskrivning, </w:t>
      </w:r>
      <w:proofErr w:type="spellStart"/>
      <w:r w:rsidR="00606D34">
        <w:rPr>
          <w:rFonts w:ascii="Times New Roman" w:hAnsi="Times New Roman" w:cs="Times New Roman"/>
          <w:b/>
          <w:sz w:val="22"/>
          <w:szCs w:val="22"/>
        </w:rPr>
        <w:t>b-kurs</w:t>
      </w:r>
      <w:proofErr w:type="spellEnd"/>
      <w:r w:rsidRPr="00FB335B">
        <w:rPr>
          <w:rFonts w:ascii="Times New Roman" w:hAnsi="Times New Roman" w:cs="Times New Roman"/>
          <w:b/>
          <w:sz w:val="22"/>
          <w:szCs w:val="22"/>
        </w:rPr>
        <w:t xml:space="preserve"> och nybörjare</w:t>
      </w:r>
    </w:p>
    <w:p w14:paraId="36C47064" w14:textId="77777777" w:rsidR="00885428" w:rsidRDefault="00885428" w:rsidP="00A27A4B">
      <w:pPr>
        <w:rPr>
          <w:rFonts w:ascii="Times New Roman" w:hAnsi="Times New Roman" w:cs="Times New Roman"/>
          <w:b/>
          <w:sz w:val="22"/>
          <w:szCs w:val="22"/>
        </w:rPr>
      </w:pPr>
    </w:p>
    <w:p w14:paraId="1391EBAD" w14:textId="4466B8C5" w:rsidR="00885428" w:rsidRDefault="00885428" w:rsidP="009A191C">
      <w:pPr>
        <w:pStyle w:val="Liststycke"/>
        <w:numPr>
          <w:ilvl w:val="0"/>
          <w:numId w:val="29"/>
        </w:numPr>
        <w:rPr>
          <w:rFonts w:ascii="Times New Roman" w:hAnsi="Times New Roman" w:cs="Times New Roman"/>
          <w:sz w:val="22"/>
          <w:szCs w:val="22"/>
        </w:rPr>
      </w:pPr>
      <w:r w:rsidRPr="002561DB">
        <w:rPr>
          <w:rFonts w:ascii="Times New Roman" w:hAnsi="Times New Roman" w:cs="Times New Roman"/>
          <w:sz w:val="22"/>
          <w:szCs w:val="22"/>
        </w:rPr>
        <w:t xml:space="preserve">Inled med att visa ett fotografi för klassen och berätta mycket enkelt och kort om någon </w:t>
      </w:r>
      <w:r w:rsidR="00277D8B">
        <w:rPr>
          <w:rFonts w:ascii="Times New Roman" w:hAnsi="Times New Roman" w:cs="Times New Roman"/>
          <w:sz w:val="22"/>
          <w:szCs w:val="22"/>
        </w:rPr>
        <w:t>i din egen släkt eller familj</w:t>
      </w:r>
      <w:r w:rsidRPr="002561DB">
        <w:rPr>
          <w:rFonts w:ascii="Times New Roman" w:hAnsi="Times New Roman" w:cs="Times New Roman"/>
          <w:sz w:val="22"/>
          <w:szCs w:val="22"/>
        </w:rPr>
        <w:t>. Det gör du för att skapa förförståelse för textgenren.</w:t>
      </w:r>
      <w:r w:rsidR="00277D8B">
        <w:rPr>
          <w:rFonts w:ascii="Times New Roman" w:hAnsi="Times New Roman" w:cs="Times New Roman"/>
          <w:sz w:val="22"/>
          <w:szCs w:val="22"/>
        </w:rPr>
        <w:t xml:space="preserve"> </w:t>
      </w:r>
    </w:p>
    <w:p w14:paraId="33CB40D9" w14:textId="77777777" w:rsidR="00277D8B" w:rsidRDefault="00277D8B" w:rsidP="00277D8B">
      <w:pPr>
        <w:pStyle w:val="Liststycke"/>
        <w:rPr>
          <w:rFonts w:ascii="Times New Roman" w:hAnsi="Times New Roman" w:cs="Times New Roman"/>
          <w:sz w:val="22"/>
          <w:szCs w:val="22"/>
        </w:rPr>
      </w:pPr>
    </w:p>
    <w:p w14:paraId="5B698343" w14:textId="50B16319" w:rsidR="00277D8B" w:rsidRDefault="00277D8B" w:rsidP="009A191C">
      <w:pPr>
        <w:pStyle w:val="Liststycke"/>
        <w:numPr>
          <w:ilvl w:val="0"/>
          <w:numId w:val="29"/>
        </w:numPr>
        <w:rPr>
          <w:rFonts w:ascii="Times New Roman" w:hAnsi="Times New Roman" w:cs="Times New Roman"/>
          <w:sz w:val="22"/>
          <w:szCs w:val="22"/>
        </w:rPr>
      </w:pPr>
      <w:r>
        <w:rPr>
          <w:rFonts w:ascii="Times New Roman" w:hAnsi="Times New Roman" w:cs="Times New Roman"/>
          <w:sz w:val="22"/>
          <w:szCs w:val="22"/>
        </w:rPr>
        <w:t xml:space="preserve">Förklara ordet släktträd genom att rita ett träd över din egen släkt. </w:t>
      </w:r>
      <w:r w:rsidR="008A46B5">
        <w:rPr>
          <w:rFonts w:ascii="Times New Roman" w:hAnsi="Times New Roman" w:cs="Times New Roman"/>
          <w:sz w:val="22"/>
          <w:szCs w:val="22"/>
        </w:rPr>
        <w:t xml:space="preserve">Samtala om trädet som ligger som en skugga över sidan. Fråga eleverna om de uppfattar hur personerna på fotot är släkt med Adla och </w:t>
      </w:r>
      <w:proofErr w:type="spellStart"/>
      <w:r w:rsidR="008A46B5">
        <w:rPr>
          <w:rFonts w:ascii="Times New Roman" w:hAnsi="Times New Roman" w:cs="Times New Roman"/>
          <w:sz w:val="22"/>
          <w:szCs w:val="22"/>
        </w:rPr>
        <w:t>Najia</w:t>
      </w:r>
      <w:proofErr w:type="spellEnd"/>
      <w:r w:rsidR="008A46B5">
        <w:rPr>
          <w:rFonts w:ascii="Times New Roman" w:hAnsi="Times New Roman" w:cs="Times New Roman"/>
          <w:sz w:val="22"/>
          <w:szCs w:val="22"/>
        </w:rPr>
        <w:t>.</w:t>
      </w:r>
    </w:p>
    <w:p w14:paraId="5181E8CA" w14:textId="77777777" w:rsidR="002561DB" w:rsidRDefault="002561DB" w:rsidP="002561DB">
      <w:pPr>
        <w:pStyle w:val="Liststycke"/>
        <w:rPr>
          <w:rFonts w:ascii="Times New Roman" w:hAnsi="Times New Roman" w:cs="Times New Roman"/>
          <w:sz w:val="22"/>
          <w:szCs w:val="22"/>
        </w:rPr>
      </w:pPr>
    </w:p>
    <w:p w14:paraId="42F1C3DD" w14:textId="7FF3ACE5" w:rsidR="00606D34" w:rsidRDefault="002561DB" w:rsidP="00606D34">
      <w:pPr>
        <w:pStyle w:val="Liststycke"/>
        <w:numPr>
          <w:ilvl w:val="0"/>
          <w:numId w:val="29"/>
        </w:numPr>
        <w:rPr>
          <w:rFonts w:ascii="Times New Roman" w:hAnsi="Times New Roman" w:cs="Times New Roman"/>
          <w:sz w:val="22"/>
          <w:szCs w:val="22"/>
        </w:rPr>
      </w:pPr>
      <w:r w:rsidRPr="00277D8B">
        <w:rPr>
          <w:rFonts w:ascii="Times New Roman" w:hAnsi="Times New Roman" w:cs="Times New Roman"/>
          <w:sz w:val="22"/>
          <w:szCs w:val="22"/>
        </w:rPr>
        <w:t xml:space="preserve">Läs rubriken </w:t>
      </w:r>
      <w:r w:rsidR="00277D8B" w:rsidRPr="00277D8B">
        <w:rPr>
          <w:rFonts w:ascii="Times New Roman" w:hAnsi="Times New Roman" w:cs="Times New Roman"/>
          <w:b/>
          <w:sz w:val="22"/>
          <w:szCs w:val="22"/>
        </w:rPr>
        <w:t xml:space="preserve">Min älskade syster </w:t>
      </w:r>
    </w:p>
    <w:p w14:paraId="21D4FA9C" w14:textId="77777777" w:rsidR="00885428" w:rsidRDefault="00885428" w:rsidP="00A27A4B">
      <w:pPr>
        <w:rPr>
          <w:rFonts w:ascii="Times New Roman" w:hAnsi="Times New Roman" w:cs="Times New Roman"/>
          <w:sz w:val="22"/>
          <w:szCs w:val="22"/>
        </w:rPr>
      </w:pPr>
    </w:p>
    <w:p w14:paraId="29B555C4" w14:textId="1E73897D" w:rsidR="00885428" w:rsidRPr="002561DB" w:rsidRDefault="00885428" w:rsidP="009A191C">
      <w:pPr>
        <w:pStyle w:val="Liststycke"/>
        <w:numPr>
          <w:ilvl w:val="0"/>
          <w:numId w:val="29"/>
        </w:numPr>
        <w:rPr>
          <w:rFonts w:ascii="Times New Roman" w:hAnsi="Times New Roman" w:cs="Times New Roman"/>
          <w:sz w:val="22"/>
          <w:szCs w:val="22"/>
        </w:rPr>
      </w:pPr>
      <w:r w:rsidRPr="002561DB">
        <w:rPr>
          <w:rFonts w:ascii="Times New Roman" w:hAnsi="Times New Roman" w:cs="Times New Roman"/>
          <w:sz w:val="22"/>
          <w:szCs w:val="22"/>
        </w:rPr>
        <w:t>Låt eleverna läsa texten</w:t>
      </w:r>
      <w:r w:rsidR="00606D34">
        <w:rPr>
          <w:rFonts w:ascii="Times New Roman" w:hAnsi="Times New Roman" w:cs="Times New Roman"/>
          <w:sz w:val="22"/>
          <w:szCs w:val="22"/>
        </w:rPr>
        <w:t>/texterna</w:t>
      </w:r>
      <w:r w:rsidRPr="002561DB">
        <w:rPr>
          <w:rFonts w:ascii="Times New Roman" w:hAnsi="Times New Roman" w:cs="Times New Roman"/>
          <w:sz w:val="22"/>
          <w:szCs w:val="22"/>
        </w:rPr>
        <w:t xml:space="preserve"> i par om läsförmågan är tillräcklig. Låt dem diskutera ord och meningar och stryka under alla meningar som de förstår helt och hållet tillsammans. Det blir en positiv övning. Blir det för svårt? Läs högt </w:t>
      </w:r>
      <w:r w:rsidR="002561DB" w:rsidRPr="002561DB">
        <w:rPr>
          <w:rFonts w:ascii="Times New Roman" w:hAnsi="Times New Roman" w:cs="Times New Roman"/>
          <w:sz w:val="22"/>
          <w:szCs w:val="22"/>
        </w:rPr>
        <w:t xml:space="preserve">med paus efter varje mening </w:t>
      </w:r>
      <w:r w:rsidRPr="002561DB">
        <w:rPr>
          <w:rFonts w:ascii="Times New Roman" w:hAnsi="Times New Roman" w:cs="Times New Roman"/>
          <w:sz w:val="22"/>
          <w:szCs w:val="22"/>
        </w:rPr>
        <w:t xml:space="preserve">och låt eleverna stryka under meningar som de klarar att förstå </w:t>
      </w:r>
      <w:r w:rsidR="002561DB" w:rsidRPr="002561DB">
        <w:rPr>
          <w:rFonts w:ascii="Times New Roman" w:hAnsi="Times New Roman" w:cs="Times New Roman"/>
          <w:sz w:val="22"/>
          <w:szCs w:val="22"/>
        </w:rPr>
        <w:t>medan de lyssnar och följer med.</w:t>
      </w:r>
    </w:p>
    <w:p w14:paraId="2918710A" w14:textId="77777777" w:rsidR="00885428" w:rsidRDefault="00885428" w:rsidP="00A27A4B">
      <w:pPr>
        <w:rPr>
          <w:rFonts w:ascii="Times New Roman" w:hAnsi="Times New Roman" w:cs="Times New Roman"/>
          <w:sz w:val="22"/>
          <w:szCs w:val="22"/>
        </w:rPr>
      </w:pPr>
    </w:p>
    <w:p w14:paraId="516E47BE" w14:textId="1E0E59B1" w:rsidR="00606D34" w:rsidRDefault="00606D34" w:rsidP="009A191C">
      <w:pPr>
        <w:pStyle w:val="Liststycke"/>
        <w:numPr>
          <w:ilvl w:val="0"/>
          <w:numId w:val="29"/>
        </w:numPr>
        <w:rPr>
          <w:rFonts w:ascii="Times New Roman" w:hAnsi="Times New Roman" w:cs="Times New Roman"/>
          <w:sz w:val="22"/>
          <w:szCs w:val="22"/>
        </w:rPr>
      </w:pPr>
      <w:r>
        <w:rPr>
          <w:rFonts w:ascii="Times New Roman" w:hAnsi="Times New Roman" w:cs="Times New Roman"/>
          <w:sz w:val="22"/>
          <w:szCs w:val="22"/>
        </w:rPr>
        <w:t>Skriv på smartboard/</w:t>
      </w:r>
      <w:proofErr w:type="spellStart"/>
      <w:r>
        <w:rPr>
          <w:rFonts w:ascii="Times New Roman" w:hAnsi="Times New Roman" w:cs="Times New Roman"/>
          <w:sz w:val="22"/>
          <w:szCs w:val="22"/>
        </w:rPr>
        <w:t>whiteboard</w:t>
      </w:r>
      <w:proofErr w:type="spellEnd"/>
      <w:r>
        <w:rPr>
          <w:rFonts w:ascii="Times New Roman" w:hAnsi="Times New Roman" w:cs="Times New Roman"/>
          <w:sz w:val="22"/>
          <w:szCs w:val="22"/>
        </w:rPr>
        <w:t xml:space="preserve"> i två spalter. I ena spalten skriver ni positiva fraser om personerna som eleverna får hjälpa dig att hitta: </w:t>
      </w:r>
      <w:r>
        <w:rPr>
          <w:rFonts w:ascii="Times New Roman" w:hAnsi="Times New Roman" w:cs="Times New Roman"/>
          <w:i/>
          <w:sz w:val="22"/>
          <w:szCs w:val="22"/>
        </w:rPr>
        <w:t>H</w:t>
      </w:r>
      <w:r w:rsidR="008A46B5">
        <w:rPr>
          <w:rFonts w:ascii="Times New Roman" w:hAnsi="Times New Roman" w:cs="Times New Roman"/>
          <w:i/>
          <w:sz w:val="22"/>
          <w:szCs w:val="22"/>
        </w:rPr>
        <w:t>on är mycket snäll</w:t>
      </w:r>
      <w:r>
        <w:rPr>
          <w:rFonts w:ascii="Times New Roman" w:hAnsi="Times New Roman" w:cs="Times New Roman"/>
          <w:sz w:val="22"/>
          <w:szCs w:val="22"/>
        </w:rPr>
        <w:t>/</w:t>
      </w:r>
      <w:r w:rsidRPr="00606D34">
        <w:rPr>
          <w:rFonts w:ascii="Times New Roman" w:hAnsi="Times New Roman" w:cs="Times New Roman"/>
          <w:i/>
          <w:sz w:val="22"/>
          <w:szCs w:val="22"/>
        </w:rPr>
        <w:t xml:space="preserve">min </w:t>
      </w:r>
      <w:r w:rsidR="008A46B5">
        <w:rPr>
          <w:rFonts w:ascii="Times New Roman" w:hAnsi="Times New Roman" w:cs="Times New Roman"/>
          <w:i/>
          <w:sz w:val="22"/>
          <w:szCs w:val="22"/>
        </w:rPr>
        <w:t>älskade syster,</w:t>
      </w:r>
      <w:r>
        <w:rPr>
          <w:rFonts w:ascii="Times New Roman" w:hAnsi="Times New Roman" w:cs="Times New Roman"/>
          <w:i/>
          <w:sz w:val="22"/>
          <w:szCs w:val="22"/>
        </w:rPr>
        <w:t xml:space="preserve"> </w:t>
      </w:r>
      <w:r w:rsidRPr="00606D34">
        <w:rPr>
          <w:rFonts w:ascii="Times New Roman" w:hAnsi="Times New Roman" w:cs="Times New Roman"/>
          <w:sz w:val="22"/>
          <w:szCs w:val="22"/>
        </w:rPr>
        <w:t>etc</w:t>
      </w:r>
      <w:r>
        <w:rPr>
          <w:rFonts w:ascii="Times New Roman" w:hAnsi="Times New Roman" w:cs="Times New Roman"/>
          <w:sz w:val="22"/>
          <w:szCs w:val="22"/>
        </w:rPr>
        <w:t>.</w:t>
      </w:r>
    </w:p>
    <w:p w14:paraId="16AC11B5" w14:textId="77777777" w:rsidR="00606D34" w:rsidRPr="00606D34" w:rsidRDefault="00606D34" w:rsidP="00606D34">
      <w:pPr>
        <w:rPr>
          <w:rFonts w:ascii="Times New Roman" w:hAnsi="Times New Roman" w:cs="Times New Roman"/>
          <w:sz w:val="22"/>
          <w:szCs w:val="22"/>
        </w:rPr>
      </w:pPr>
    </w:p>
    <w:p w14:paraId="19135B8E" w14:textId="6313D7BC" w:rsidR="00606D34" w:rsidRDefault="00606D34" w:rsidP="009A191C">
      <w:pPr>
        <w:pStyle w:val="Liststycke"/>
        <w:numPr>
          <w:ilvl w:val="0"/>
          <w:numId w:val="29"/>
        </w:numPr>
        <w:rPr>
          <w:rFonts w:ascii="Times New Roman" w:hAnsi="Times New Roman" w:cs="Times New Roman"/>
          <w:sz w:val="22"/>
          <w:szCs w:val="22"/>
        </w:rPr>
      </w:pPr>
      <w:r>
        <w:rPr>
          <w:rFonts w:ascii="Times New Roman" w:hAnsi="Times New Roman" w:cs="Times New Roman"/>
          <w:sz w:val="22"/>
          <w:szCs w:val="22"/>
        </w:rPr>
        <w:t xml:space="preserve">I andra spalten skriver </w:t>
      </w:r>
      <w:r w:rsidR="008A46B5">
        <w:rPr>
          <w:rFonts w:ascii="Times New Roman" w:hAnsi="Times New Roman" w:cs="Times New Roman"/>
          <w:sz w:val="22"/>
          <w:szCs w:val="22"/>
        </w:rPr>
        <w:t>ni</w:t>
      </w:r>
      <w:r>
        <w:rPr>
          <w:rFonts w:ascii="Times New Roman" w:hAnsi="Times New Roman" w:cs="Times New Roman"/>
          <w:sz w:val="22"/>
          <w:szCs w:val="22"/>
        </w:rPr>
        <w:t xml:space="preserve"> fraser som berättar om vad personerna </w:t>
      </w:r>
      <w:r w:rsidR="008A46B5">
        <w:rPr>
          <w:rFonts w:ascii="Times New Roman" w:hAnsi="Times New Roman" w:cs="Times New Roman"/>
          <w:sz w:val="22"/>
          <w:szCs w:val="22"/>
        </w:rPr>
        <w:t xml:space="preserve">tycker om att </w:t>
      </w:r>
      <w:r>
        <w:rPr>
          <w:rFonts w:ascii="Times New Roman" w:hAnsi="Times New Roman" w:cs="Times New Roman"/>
          <w:sz w:val="22"/>
          <w:szCs w:val="22"/>
        </w:rPr>
        <w:t>göra.</w:t>
      </w:r>
    </w:p>
    <w:p w14:paraId="2C9283B4" w14:textId="77777777" w:rsidR="00606D34" w:rsidRPr="00606D34" w:rsidRDefault="00606D34" w:rsidP="00606D34">
      <w:pPr>
        <w:rPr>
          <w:rFonts w:ascii="Times New Roman" w:hAnsi="Times New Roman" w:cs="Times New Roman"/>
          <w:sz w:val="22"/>
          <w:szCs w:val="22"/>
        </w:rPr>
      </w:pPr>
    </w:p>
    <w:p w14:paraId="0327CE6D" w14:textId="5D318F83" w:rsidR="00606D34" w:rsidRDefault="00606D34" w:rsidP="009A191C">
      <w:pPr>
        <w:pStyle w:val="Liststycke"/>
        <w:numPr>
          <w:ilvl w:val="0"/>
          <w:numId w:val="29"/>
        </w:numPr>
        <w:rPr>
          <w:rFonts w:ascii="Times New Roman" w:hAnsi="Times New Roman" w:cs="Times New Roman"/>
          <w:sz w:val="22"/>
          <w:szCs w:val="22"/>
        </w:rPr>
      </w:pPr>
      <w:r>
        <w:rPr>
          <w:rFonts w:ascii="Times New Roman" w:hAnsi="Times New Roman" w:cs="Times New Roman"/>
          <w:sz w:val="22"/>
          <w:szCs w:val="22"/>
        </w:rPr>
        <w:t xml:space="preserve">Be eleverna använda orden och skriva en kort och enkel </w:t>
      </w:r>
      <w:r w:rsidR="003518DF">
        <w:rPr>
          <w:rFonts w:ascii="Times New Roman" w:hAnsi="Times New Roman" w:cs="Times New Roman"/>
          <w:sz w:val="22"/>
          <w:szCs w:val="22"/>
        </w:rPr>
        <w:t xml:space="preserve">beskrivning </w:t>
      </w:r>
      <w:r>
        <w:rPr>
          <w:rFonts w:ascii="Times New Roman" w:hAnsi="Times New Roman" w:cs="Times New Roman"/>
          <w:sz w:val="22"/>
          <w:szCs w:val="22"/>
        </w:rPr>
        <w:t xml:space="preserve">med </w:t>
      </w:r>
    </w:p>
    <w:p w14:paraId="514344DB" w14:textId="77777777" w:rsidR="00606D34" w:rsidRPr="00606D34" w:rsidRDefault="00606D34" w:rsidP="00606D34">
      <w:pPr>
        <w:rPr>
          <w:rFonts w:ascii="Times New Roman" w:hAnsi="Times New Roman" w:cs="Times New Roman"/>
          <w:sz w:val="22"/>
          <w:szCs w:val="22"/>
        </w:rPr>
      </w:pPr>
    </w:p>
    <w:p w14:paraId="35A0D0DE" w14:textId="69A7A7D3" w:rsidR="00606D34" w:rsidRDefault="00606D34" w:rsidP="009A191C">
      <w:pPr>
        <w:pStyle w:val="Liststycke"/>
        <w:numPr>
          <w:ilvl w:val="0"/>
          <w:numId w:val="31"/>
        </w:numPr>
        <w:rPr>
          <w:rFonts w:ascii="Times New Roman" w:hAnsi="Times New Roman" w:cs="Times New Roman"/>
          <w:sz w:val="22"/>
          <w:szCs w:val="22"/>
        </w:rPr>
      </w:pPr>
      <w:r>
        <w:rPr>
          <w:rFonts w:ascii="Times New Roman" w:hAnsi="Times New Roman" w:cs="Times New Roman"/>
          <w:sz w:val="22"/>
          <w:szCs w:val="22"/>
        </w:rPr>
        <w:t xml:space="preserve">namn på en </w:t>
      </w:r>
      <w:r w:rsidR="008A46B5">
        <w:rPr>
          <w:rFonts w:ascii="Times New Roman" w:hAnsi="Times New Roman" w:cs="Times New Roman"/>
          <w:sz w:val="22"/>
          <w:szCs w:val="22"/>
        </w:rPr>
        <w:t>släkting eller person</w:t>
      </w:r>
      <w:r>
        <w:rPr>
          <w:rFonts w:ascii="Times New Roman" w:hAnsi="Times New Roman" w:cs="Times New Roman"/>
          <w:sz w:val="22"/>
          <w:szCs w:val="22"/>
        </w:rPr>
        <w:t xml:space="preserve"> de tycker om, </w:t>
      </w:r>
    </w:p>
    <w:p w14:paraId="09769DC3" w14:textId="3AB902A3" w:rsidR="00606D34" w:rsidRDefault="00606D34" w:rsidP="009A191C">
      <w:pPr>
        <w:pStyle w:val="Liststycke"/>
        <w:numPr>
          <w:ilvl w:val="0"/>
          <w:numId w:val="31"/>
        </w:numPr>
        <w:rPr>
          <w:rFonts w:ascii="Times New Roman" w:hAnsi="Times New Roman" w:cs="Times New Roman"/>
          <w:sz w:val="22"/>
          <w:szCs w:val="22"/>
        </w:rPr>
      </w:pPr>
      <w:r>
        <w:rPr>
          <w:rFonts w:ascii="Times New Roman" w:hAnsi="Times New Roman" w:cs="Times New Roman"/>
          <w:sz w:val="22"/>
          <w:szCs w:val="22"/>
        </w:rPr>
        <w:t>någon positiv fras från ena listan (eller egen om de kan)</w:t>
      </w:r>
    </w:p>
    <w:p w14:paraId="55D79DB9" w14:textId="6A23B200" w:rsidR="00606D34" w:rsidRPr="003518DF" w:rsidRDefault="00606D34" w:rsidP="009A191C">
      <w:pPr>
        <w:pStyle w:val="Liststycke"/>
        <w:numPr>
          <w:ilvl w:val="0"/>
          <w:numId w:val="31"/>
        </w:numPr>
        <w:rPr>
          <w:rFonts w:ascii="Times New Roman" w:hAnsi="Times New Roman" w:cs="Times New Roman"/>
          <w:sz w:val="22"/>
          <w:szCs w:val="22"/>
        </w:rPr>
      </w:pPr>
      <w:r>
        <w:rPr>
          <w:rFonts w:ascii="Times New Roman" w:hAnsi="Times New Roman" w:cs="Times New Roman"/>
          <w:sz w:val="22"/>
          <w:szCs w:val="22"/>
        </w:rPr>
        <w:t xml:space="preserve">några meningar om vad personen </w:t>
      </w:r>
      <w:r w:rsidR="008A46B5">
        <w:rPr>
          <w:rFonts w:ascii="Times New Roman" w:hAnsi="Times New Roman" w:cs="Times New Roman"/>
          <w:sz w:val="22"/>
          <w:szCs w:val="22"/>
        </w:rPr>
        <w:t xml:space="preserve">tycker om att göra </w:t>
      </w:r>
      <w:r w:rsidR="003518DF">
        <w:rPr>
          <w:rFonts w:ascii="Times New Roman" w:hAnsi="Times New Roman" w:cs="Times New Roman"/>
          <w:sz w:val="22"/>
          <w:szCs w:val="22"/>
        </w:rPr>
        <w:t>(från listan eller med lärarens hjälp)</w:t>
      </w:r>
      <w:r w:rsidR="00317023">
        <w:rPr>
          <w:rFonts w:ascii="Times New Roman" w:hAnsi="Times New Roman" w:cs="Times New Roman"/>
          <w:sz w:val="22"/>
          <w:szCs w:val="22"/>
        </w:rPr>
        <w:t>.</w:t>
      </w:r>
    </w:p>
    <w:p w14:paraId="0EC31ADE" w14:textId="77777777" w:rsidR="00606D34" w:rsidRPr="00606D34" w:rsidRDefault="00606D34" w:rsidP="00606D34">
      <w:pPr>
        <w:rPr>
          <w:rFonts w:ascii="Times New Roman" w:hAnsi="Times New Roman" w:cs="Times New Roman"/>
          <w:sz w:val="22"/>
          <w:szCs w:val="22"/>
        </w:rPr>
      </w:pPr>
    </w:p>
    <w:p w14:paraId="57B6E8C4" w14:textId="1D9026E1" w:rsidR="002561DB" w:rsidRDefault="00A27A4B" w:rsidP="00A27A4B">
      <w:pPr>
        <w:rPr>
          <w:rFonts w:ascii="Times New Roman" w:hAnsi="Times New Roman" w:cs="Times New Roman"/>
          <w:b/>
          <w:sz w:val="22"/>
          <w:szCs w:val="22"/>
        </w:rPr>
      </w:pPr>
      <w:r w:rsidRPr="002561DB">
        <w:rPr>
          <w:rFonts w:ascii="Times New Roman" w:hAnsi="Times New Roman" w:cs="Times New Roman"/>
          <w:b/>
          <w:sz w:val="22"/>
          <w:szCs w:val="22"/>
        </w:rPr>
        <w:t>Muntlig och skriftlig produktion</w:t>
      </w:r>
      <w:r w:rsidR="003518DF">
        <w:rPr>
          <w:rFonts w:ascii="Times New Roman" w:hAnsi="Times New Roman" w:cs="Times New Roman"/>
          <w:b/>
          <w:sz w:val="22"/>
          <w:szCs w:val="22"/>
        </w:rPr>
        <w:t>, c- och d-kurs</w:t>
      </w:r>
    </w:p>
    <w:p w14:paraId="1F0C82D8" w14:textId="77777777" w:rsidR="002561DB" w:rsidRPr="002561DB" w:rsidRDefault="002561DB" w:rsidP="00A27A4B">
      <w:pPr>
        <w:rPr>
          <w:rFonts w:ascii="Times New Roman" w:hAnsi="Times New Roman" w:cs="Times New Roman"/>
          <w:b/>
          <w:sz w:val="22"/>
          <w:szCs w:val="22"/>
        </w:rPr>
      </w:pPr>
    </w:p>
    <w:p w14:paraId="07006D27" w14:textId="3E045191" w:rsidR="002561DB" w:rsidRDefault="002561DB" w:rsidP="009A191C">
      <w:pPr>
        <w:pStyle w:val="Liststycke"/>
        <w:numPr>
          <w:ilvl w:val="0"/>
          <w:numId w:val="30"/>
        </w:numPr>
        <w:rPr>
          <w:rFonts w:ascii="Times New Roman" w:hAnsi="Times New Roman" w:cs="Times New Roman"/>
          <w:sz w:val="22"/>
          <w:szCs w:val="22"/>
        </w:rPr>
      </w:pPr>
      <w:r w:rsidRPr="002561DB">
        <w:rPr>
          <w:rFonts w:ascii="Times New Roman" w:hAnsi="Times New Roman" w:cs="Times New Roman"/>
          <w:sz w:val="22"/>
          <w:szCs w:val="22"/>
        </w:rPr>
        <w:t>Berätta för klassen</w:t>
      </w:r>
      <w:r w:rsidR="00A27A4B" w:rsidRPr="002561DB">
        <w:rPr>
          <w:rFonts w:ascii="Times New Roman" w:hAnsi="Times New Roman" w:cs="Times New Roman"/>
          <w:sz w:val="22"/>
          <w:szCs w:val="22"/>
        </w:rPr>
        <w:t xml:space="preserve"> om en person</w:t>
      </w:r>
      <w:r w:rsidRPr="002561DB">
        <w:rPr>
          <w:rFonts w:ascii="Times New Roman" w:hAnsi="Times New Roman" w:cs="Times New Roman"/>
          <w:sz w:val="22"/>
          <w:szCs w:val="22"/>
        </w:rPr>
        <w:t xml:space="preserve"> som har betytt mycket för dig</w:t>
      </w:r>
      <w:r w:rsidR="00A27A4B" w:rsidRPr="002561DB">
        <w:rPr>
          <w:rFonts w:ascii="Times New Roman" w:hAnsi="Times New Roman" w:cs="Times New Roman"/>
          <w:sz w:val="22"/>
          <w:szCs w:val="22"/>
        </w:rPr>
        <w:t xml:space="preserve">. </w:t>
      </w:r>
      <w:r w:rsidRPr="002561DB">
        <w:rPr>
          <w:rFonts w:ascii="Times New Roman" w:hAnsi="Times New Roman" w:cs="Times New Roman"/>
          <w:sz w:val="22"/>
          <w:szCs w:val="22"/>
        </w:rPr>
        <w:t>G</w:t>
      </w:r>
      <w:r w:rsidR="00A27A4B" w:rsidRPr="002561DB">
        <w:rPr>
          <w:rFonts w:ascii="Times New Roman" w:hAnsi="Times New Roman" w:cs="Times New Roman"/>
          <w:sz w:val="22"/>
          <w:szCs w:val="22"/>
        </w:rPr>
        <w:t>ör en tankekarta med stödord på tavlan om</w:t>
      </w:r>
      <w:r w:rsidRPr="002561DB">
        <w:rPr>
          <w:rFonts w:ascii="Times New Roman" w:hAnsi="Times New Roman" w:cs="Times New Roman"/>
          <w:sz w:val="22"/>
          <w:szCs w:val="22"/>
        </w:rPr>
        <w:t xml:space="preserve"> denna person. Berätta</w:t>
      </w:r>
      <w:r w:rsidR="00A27A4B" w:rsidRPr="002561DB">
        <w:rPr>
          <w:rFonts w:ascii="Times New Roman" w:hAnsi="Times New Roman" w:cs="Times New Roman"/>
          <w:sz w:val="22"/>
          <w:szCs w:val="22"/>
        </w:rPr>
        <w:t xml:space="preserve"> om personen </w:t>
      </w:r>
      <w:r w:rsidRPr="002561DB">
        <w:rPr>
          <w:rFonts w:ascii="Times New Roman" w:hAnsi="Times New Roman" w:cs="Times New Roman"/>
          <w:sz w:val="22"/>
          <w:szCs w:val="22"/>
        </w:rPr>
        <w:t>igen och hänvisa</w:t>
      </w:r>
      <w:r w:rsidR="00A27A4B" w:rsidRPr="002561DB">
        <w:rPr>
          <w:rFonts w:ascii="Times New Roman" w:hAnsi="Times New Roman" w:cs="Times New Roman"/>
          <w:sz w:val="22"/>
          <w:szCs w:val="22"/>
        </w:rPr>
        <w:t xml:space="preserve"> till informationen på tankekartan.</w:t>
      </w:r>
    </w:p>
    <w:p w14:paraId="46B9EAE3" w14:textId="77777777" w:rsidR="002561DB" w:rsidRPr="002561DB" w:rsidRDefault="002561DB" w:rsidP="002561DB">
      <w:pPr>
        <w:pStyle w:val="Liststycke"/>
        <w:rPr>
          <w:rFonts w:ascii="Times New Roman" w:hAnsi="Times New Roman" w:cs="Times New Roman"/>
          <w:sz w:val="22"/>
          <w:szCs w:val="22"/>
        </w:rPr>
      </w:pPr>
    </w:p>
    <w:p w14:paraId="24446607" w14:textId="573EB1F5" w:rsidR="002561DB" w:rsidRPr="008A46B5" w:rsidRDefault="002561DB" w:rsidP="00606D34">
      <w:pPr>
        <w:pStyle w:val="Liststycke"/>
        <w:numPr>
          <w:ilvl w:val="0"/>
          <w:numId w:val="30"/>
        </w:numPr>
        <w:rPr>
          <w:rFonts w:ascii="Times New Roman" w:hAnsi="Times New Roman" w:cs="Times New Roman"/>
          <w:sz w:val="22"/>
          <w:szCs w:val="22"/>
        </w:rPr>
      </w:pPr>
      <w:r w:rsidRPr="002561DB">
        <w:rPr>
          <w:rFonts w:ascii="Times New Roman" w:hAnsi="Times New Roman" w:cs="Times New Roman"/>
          <w:sz w:val="22"/>
          <w:szCs w:val="22"/>
        </w:rPr>
        <w:t>Ge eleverna följande instruktioner:</w:t>
      </w:r>
      <w:r w:rsidR="00A27A4B" w:rsidRPr="008A46B5">
        <w:rPr>
          <w:rFonts w:ascii="Times New Roman" w:hAnsi="Times New Roman" w:cs="Times New Roman"/>
          <w:sz w:val="22"/>
          <w:szCs w:val="22"/>
        </w:rPr>
        <w:br/>
      </w:r>
    </w:p>
    <w:p w14:paraId="22A2463C" w14:textId="596F9362" w:rsidR="00A27A4B" w:rsidRPr="00FB335B" w:rsidRDefault="00A27A4B" w:rsidP="00A27A4B">
      <w:pPr>
        <w:rPr>
          <w:rFonts w:ascii="Times New Roman" w:hAnsi="Times New Roman" w:cs="Times New Roman"/>
          <w:b/>
          <w:sz w:val="22"/>
          <w:szCs w:val="22"/>
        </w:rPr>
      </w:pPr>
      <w:r w:rsidRPr="00FB335B">
        <w:rPr>
          <w:rFonts w:ascii="Times New Roman" w:hAnsi="Times New Roman" w:cs="Times New Roman"/>
          <w:b/>
          <w:sz w:val="22"/>
          <w:szCs w:val="22"/>
        </w:rPr>
        <w:t>Muntlig uppgift</w:t>
      </w:r>
      <w:r w:rsidRPr="00FB335B">
        <w:rPr>
          <w:rFonts w:ascii="Times New Roman" w:hAnsi="Times New Roman" w:cs="Times New Roman"/>
          <w:sz w:val="22"/>
          <w:szCs w:val="22"/>
        </w:rPr>
        <w:t>: Välj en person som betyder mycket för dig. Skriv stödord eller gör en tankekarta. Berätta muntligt utifrån dina anteckningar. Berätta för en eller flera klasskamrater. Lyssna på de andras berättelser. Försök ställa frågor s</w:t>
      </w:r>
      <w:r w:rsidR="008A46B5">
        <w:rPr>
          <w:rFonts w:ascii="Times New Roman" w:hAnsi="Times New Roman" w:cs="Times New Roman"/>
          <w:sz w:val="22"/>
          <w:szCs w:val="22"/>
        </w:rPr>
        <w:t xml:space="preserve">å att din kamrat berättar mer. </w:t>
      </w:r>
      <w:r w:rsidRPr="00FB335B">
        <w:rPr>
          <w:rFonts w:ascii="Times New Roman" w:hAnsi="Times New Roman" w:cs="Times New Roman"/>
          <w:sz w:val="22"/>
          <w:szCs w:val="22"/>
        </w:rPr>
        <w:br/>
      </w:r>
      <w:r w:rsidRPr="00FB335B">
        <w:rPr>
          <w:rFonts w:ascii="Times New Roman" w:hAnsi="Times New Roman" w:cs="Times New Roman"/>
          <w:sz w:val="22"/>
          <w:szCs w:val="22"/>
        </w:rPr>
        <w:br/>
      </w:r>
      <w:r w:rsidR="002561DB">
        <w:rPr>
          <w:rFonts w:ascii="Times New Roman" w:hAnsi="Times New Roman" w:cs="Times New Roman"/>
          <w:b/>
          <w:sz w:val="22"/>
          <w:szCs w:val="22"/>
        </w:rPr>
        <w:t>Skrivuppgift:</w:t>
      </w:r>
      <w:r w:rsidRPr="00FB335B">
        <w:rPr>
          <w:rFonts w:ascii="Times New Roman" w:hAnsi="Times New Roman" w:cs="Times New Roman"/>
          <w:b/>
          <w:sz w:val="22"/>
          <w:szCs w:val="22"/>
        </w:rPr>
        <w:t xml:space="preserve"> </w:t>
      </w:r>
      <w:r w:rsidR="008600DE">
        <w:rPr>
          <w:rFonts w:ascii="Times New Roman" w:hAnsi="Times New Roman" w:cs="Times New Roman"/>
          <w:b/>
          <w:sz w:val="22"/>
          <w:szCs w:val="22"/>
        </w:rPr>
        <w:t>En person som är viktig för mig</w:t>
      </w:r>
    </w:p>
    <w:p w14:paraId="466D22CB" w14:textId="3CBE673A" w:rsidR="00A27A4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Skriv ett personporträtt. Ta hjälp av anteckningarna från den muntliga uppgiften</w:t>
      </w:r>
      <w:r w:rsidR="002561DB">
        <w:rPr>
          <w:rFonts w:ascii="Times New Roman" w:hAnsi="Times New Roman" w:cs="Times New Roman"/>
          <w:sz w:val="22"/>
          <w:szCs w:val="22"/>
        </w:rPr>
        <w:t xml:space="preserve"> och använd gärna texterna på sidan 16 som exempeltexter</w:t>
      </w:r>
      <w:r w:rsidRPr="00FB335B">
        <w:rPr>
          <w:rFonts w:ascii="Times New Roman" w:hAnsi="Times New Roman" w:cs="Times New Roman"/>
          <w:sz w:val="22"/>
          <w:szCs w:val="22"/>
        </w:rPr>
        <w:t>. Du kan förbättra din text genom att t</w:t>
      </w:r>
      <w:r w:rsidR="008600DE">
        <w:rPr>
          <w:rFonts w:ascii="Times New Roman" w:hAnsi="Times New Roman" w:cs="Times New Roman"/>
          <w:sz w:val="22"/>
          <w:szCs w:val="22"/>
        </w:rPr>
        <w:t>ill</w:t>
      </w:r>
      <w:r w:rsidRPr="00FB335B">
        <w:rPr>
          <w:rFonts w:ascii="Times New Roman" w:hAnsi="Times New Roman" w:cs="Times New Roman"/>
          <w:sz w:val="22"/>
          <w:szCs w:val="22"/>
        </w:rPr>
        <w:t xml:space="preserve"> ex</w:t>
      </w:r>
      <w:r w:rsidR="008600DE">
        <w:rPr>
          <w:rFonts w:ascii="Times New Roman" w:hAnsi="Times New Roman" w:cs="Times New Roman"/>
          <w:sz w:val="22"/>
          <w:szCs w:val="22"/>
        </w:rPr>
        <w:t>empel</w:t>
      </w:r>
      <w:r w:rsidRPr="00FB335B">
        <w:rPr>
          <w:rFonts w:ascii="Times New Roman" w:hAnsi="Times New Roman" w:cs="Times New Roman"/>
          <w:sz w:val="22"/>
          <w:szCs w:val="22"/>
        </w:rPr>
        <w:t xml:space="preserve"> </w:t>
      </w:r>
    </w:p>
    <w:p w14:paraId="4EB809E7" w14:textId="77777777" w:rsidR="002561DB" w:rsidRPr="00FB335B" w:rsidRDefault="002561DB" w:rsidP="00A27A4B">
      <w:pPr>
        <w:rPr>
          <w:rFonts w:ascii="Times New Roman" w:hAnsi="Times New Roman" w:cs="Times New Roman"/>
          <w:sz w:val="22"/>
          <w:szCs w:val="22"/>
        </w:rPr>
      </w:pPr>
    </w:p>
    <w:p w14:paraId="63DCAC05" w14:textId="4136BB3F" w:rsidR="00A27A4B" w:rsidRPr="00FB335B" w:rsidRDefault="008600DE" w:rsidP="009A191C">
      <w:pPr>
        <w:pStyle w:val="Liststycke"/>
        <w:numPr>
          <w:ilvl w:val="0"/>
          <w:numId w:val="18"/>
        </w:numPr>
        <w:spacing w:after="200" w:line="276" w:lineRule="auto"/>
        <w:rPr>
          <w:rFonts w:ascii="Times New Roman" w:hAnsi="Times New Roman" w:cs="Times New Roman"/>
          <w:sz w:val="22"/>
          <w:szCs w:val="22"/>
        </w:rPr>
      </w:pPr>
      <w:r>
        <w:rPr>
          <w:rFonts w:ascii="Times New Roman" w:hAnsi="Times New Roman" w:cs="Times New Roman"/>
          <w:sz w:val="22"/>
          <w:szCs w:val="22"/>
        </w:rPr>
        <w:t>b</w:t>
      </w:r>
      <w:r w:rsidR="00A27A4B" w:rsidRPr="00FB335B">
        <w:rPr>
          <w:rFonts w:ascii="Times New Roman" w:hAnsi="Times New Roman" w:cs="Times New Roman"/>
          <w:sz w:val="22"/>
          <w:szCs w:val="22"/>
        </w:rPr>
        <w:t>erätta om ett gemensamt minne</w:t>
      </w:r>
    </w:p>
    <w:p w14:paraId="23C039B3" w14:textId="63D7D422" w:rsidR="00A27A4B" w:rsidRPr="00FB335B" w:rsidRDefault="008600DE" w:rsidP="009A191C">
      <w:pPr>
        <w:pStyle w:val="Liststycke"/>
        <w:numPr>
          <w:ilvl w:val="0"/>
          <w:numId w:val="18"/>
        </w:numPr>
        <w:spacing w:after="200" w:line="276" w:lineRule="auto"/>
        <w:rPr>
          <w:rFonts w:ascii="Times New Roman" w:hAnsi="Times New Roman" w:cs="Times New Roman"/>
          <w:sz w:val="22"/>
          <w:szCs w:val="22"/>
        </w:rPr>
      </w:pPr>
      <w:r>
        <w:rPr>
          <w:rFonts w:ascii="Times New Roman" w:hAnsi="Times New Roman" w:cs="Times New Roman"/>
          <w:sz w:val="22"/>
          <w:szCs w:val="22"/>
        </w:rPr>
        <w:t>b</w:t>
      </w:r>
      <w:r w:rsidR="00A27A4B" w:rsidRPr="00FB335B">
        <w:rPr>
          <w:rFonts w:ascii="Times New Roman" w:hAnsi="Times New Roman" w:cs="Times New Roman"/>
          <w:sz w:val="22"/>
          <w:szCs w:val="22"/>
        </w:rPr>
        <w:t>erätta en speciell händelse som ni delar</w:t>
      </w:r>
    </w:p>
    <w:p w14:paraId="20724180" w14:textId="0159E0FF" w:rsidR="00A27A4B" w:rsidRPr="00FB335B" w:rsidRDefault="008600DE" w:rsidP="009A191C">
      <w:pPr>
        <w:pStyle w:val="Liststycke"/>
        <w:numPr>
          <w:ilvl w:val="0"/>
          <w:numId w:val="18"/>
        </w:numPr>
        <w:spacing w:after="200" w:line="276" w:lineRule="auto"/>
        <w:rPr>
          <w:rFonts w:ascii="Times New Roman" w:hAnsi="Times New Roman" w:cs="Times New Roman"/>
          <w:sz w:val="22"/>
          <w:szCs w:val="22"/>
        </w:rPr>
      </w:pPr>
      <w:r>
        <w:rPr>
          <w:rFonts w:ascii="Times New Roman" w:hAnsi="Times New Roman" w:cs="Times New Roman"/>
          <w:sz w:val="22"/>
          <w:szCs w:val="22"/>
        </w:rPr>
        <w:t>beskriva v</w:t>
      </w:r>
      <w:r w:rsidR="00A27A4B" w:rsidRPr="00FB335B">
        <w:rPr>
          <w:rFonts w:ascii="Times New Roman" w:hAnsi="Times New Roman" w:cs="Times New Roman"/>
          <w:sz w:val="22"/>
          <w:szCs w:val="22"/>
        </w:rPr>
        <w:t>ad som utmärker den här personen</w:t>
      </w:r>
    </w:p>
    <w:p w14:paraId="5A478B30" w14:textId="01C63DF5" w:rsidR="00A27A4B" w:rsidRPr="00FB335B" w:rsidRDefault="008600DE" w:rsidP="009A191C">
      <w:pPr>
        <w:pStyle w:val="Liststycke"/>
        <w:numPr>
          <w:ilvl w:val="0"/>
          <w:numId w:val="18"/>
        </w:numPr>
        <w:spacing w:after="200" w:line="276" w:lineRule="auto"/>
        <w:rPr>
          <w:rFonts w:ascii="Times New Roman" w:hAnsi="Times New Roman" w:cs="Times New Roman"/>
          <w:sz w:val="22"/>
          <w:szCs w:val="22"/>
        </w:rPr>
      </w:pPr>
      <w:r>
        <w:rPr>
          <w:rFonts w:ascii="Times New Roman" w:hAnsi="Times New Roman" w:cs="Times New Roman"/>
          <w:sz w:val="22"/>
          <w:szCs w:val="22"/>
        </w:rPr>
        <w:t>förklara v</w:t>
      </w:r>
      <w:r w:rsidR="00A27A4B" w:rsidRPr="00FB335B">
        <w:rPr>
          <w:rFonts w:ascii="Times New Roman" w:hAnsi="Times New Roman" w:cs="Times New Roman"/>
          <w:sz w:val="22"/>
          <w:szCs w:val="22"/>
        </w:rPr>
        <w:t>arför du valde denna person</w:t>
      </w:r>
    </w:p>
    <w:p w14:paraId="05B3996A" w14:textId="1D096BF7" w:rsidR="00A27A4B" w:rsidRPr="00FB335B" w:rsidRDefault="008600DE" w:rsidP="009A191C">
      <w:pPr>
        <w:pStyle w:val="Liststycke"/>
        <w:numPr>
          <w:ilvl w:val="0"/>
          <w:numId w:val="18"/>
        </w:numPr>
        <w:spacing w:after="200" w:line="276" w:lineRule="auto"/>
        <w:rPr>
          <w:rFonts w:ascii="Times New Roman" w:hAnsi="Times New Roman" w:cs="Times New Roman"/>
          <w:sz w:val="22"/>
          <w:szCs w:val="22"/>
        </w:rPr>
      </w:pPr>
      <w:r>
        <w:rPr>
          <w:rFonts w:ascii="Times New Roman" w:hAnsi="Times New Roman" w:cs="Times New Roman"/>
          <w:sz w:val="22"/>
          <w:szCs w:val="22"/>
        </w:rPr>
        <w:t>berätta om n</w:t>
      </w:r>
      <w:r w:rsidR="00A27A4B" w:rsidRPr="00FB335B">
        <w:rPr>
          <w:rFonts w:ascii="Times New Roman" w:hAnsi="Times New Roman" w:cs="Times New Roman"/>
          <w:sz w:val="22"/>
          <w:szCs w:val="22"/>
        </w:rPr>
        <w:t>ågot hos personen som du beundrar</w:t>
      </w:r>
    </w:p>
    <w:p w14:paraId="048E819C" w14:textId="0E5A61FA" w:rsidR="00DC3C74" w:rsidRPr="008A46B5" w:rsidRDefault="00DC3C74" w:rsidP="008A46B5">
      <w:pPr>
        <w:pStyle w:val="rubrikvning"/>
        <w:rPr>
          <w:rFonts w:ascii="Times New Roman" w:hAnsi="Times New Roman" w:cs="Times New Roman"/>
          <w:b/>
          <w:sz w:val="22"/>
          <w:szCs w:val="22"/>
        </w:rPr>
      </w:pPr>
      <w:r w:rsidRPr="0062186A">
        <w:lastRenderedPageBreak/>
        <w:t>Litteraturförteckning:</w:t>
      </w:r>
    </w:p>
    <w:p w14:paraId="6A0EFD6F" w14:textId="77777777" w:rsidR="00DC3C74" w:rsidRPr="0062186A" w:rsidRDefault="00DC3C74" w:rsidP="00DC3C74">
      <w:pPr>
        <w:jc w:val="both"/>
        <w:rPr>
          <w:rFonts w:ascii="Times New Roman" w:hAnsi="Times New Roman" w:cs="Times New Roman"/>
        </w:rPr>
      </w:pPr>
    </w:p>
    <w:p w14:paraId="5C1D7B44" w14:textId="4822CAAC" w:rsidR="00DC3C74" w:rsidRPr="008A46B5" w:rsidRDefault="00DC3C74" w:rsidP="00DC3C74">
      <w:pPr>
        <w:jc w:val="both"/>
        <w:rPr>
          <w:rFonts w:ascii="Times New Roman" w:hAnsi="Times New Roman" w:cs="Times New Roman"/>
          <w:i/>
          <w:sz w:val="22"/>
          <w:szCs w:val="22"/>
        </w:rPr>
      </w:pPr>
      <w:r w:rsidRPr="008A46B5">
        <w:rPr>
          <w:rFonts w:ascii="Times New Roman" w:hAnsi="Times New Roman" w:cs="Times New Roman"/>
          <w:sz w:val="22"/>
          <w:szCs w:val="22"/>
        </w:rPr>
        <w:t>Gibbons, Pauline (</w:t>
      </w:r>
      <w:r w:rsidR="00FB335B" w:rsidRPr="008A46B5">
        <w:rPr>
          <w:rFonts w:ascii="Times New Roman" w:hAnsi="Times New Roman" w:cs="Times New Roman"/>
          <w:sz w:val="22"/>
          <w:szCs w:val="22"/>
        </w:rPr>
        <w:t>2009</w:t>
      </w:r>
      <w:r w:rsidRPr="008A46B5">
        <w:rPr>
          <w:rFonts w:ascii="Times New Roman" w:hAnsi="Times New Roman" w:cs="Times New Roman"/>
          <w:sz w:val="22"/>
          <w:szCs w:val="22"/>
        </w:rPr>
        <w:t xml:space="preserve">). </w:t>
      </w:r>
      <w:r w:rsidRPr="008A46B5">
        <w:rPr>
          <w:rFonts w:ascii="Times New Roman" w:hAnsi="Times New Roman" w:cs="Times New Roman"/>
          <w:i/>
          <w:sz w:val="22"/>
          <w:szCs w:val="22"/>
        </w:rPr>
        <w:t>Stärk språket, stärk lärandet. Språk- och kunskapsutvecklande arbetssätt för och med andraspråkselever i klassrummet.</w:t>
      </w:r>
      <w:r w:rsidRPr="008A46B5">
        <w:rPr>
          <w:rFonts w:ascii="Times New Roman" w:hAnsi="Times New Roman" w:cs="Times New Roman"/>
          <w:sz w:val="22"/>
          <w:szCs w:val="22"/>
        </w:rPr>
        <w:t xml:space="preserve"> </w:t>
      </w:r>
      <w:r w:rsidR="0062186A" w:rsidRPr="008A46B5">
        <w:rPr>
          <w:rFonts w:ascii="Times New Roman" w:hAnsi="Times New Roman" w:cs="Times New Roman"/>
          <w:sz w:val="22"/>
          <w:szCs w:val="22"/>
        </w:rPr>
        <w:t>Hallgren &amp;</w:t>
      </w:r>
      <w:r w:rsidRPr="008A46B5">
        <w:rPr>
          <w:rFonts w:ascii="Times New Roman" w:hAnsi="Times New Roman" w:cs="Times New Roman"/>
          <w:sz w:val="22"/>
          <w:szCs w:val="22"/>
        </w:rPr>
        <w:t xml:space="preserve"> Fallgren. </w:t>
      </w:r>
    </w:p>
    <w:p w14:paraId="23DDE15C" w14:textId="77777777" w:rsidR="0062186A" w:rsidRPr="008A46B5" w:rsidRDefault="0062186A" w:rsidP="00DC3C74">
      <w:pPr>
        <w:jc w:val="both"/>
        <w:rPr>
          <w:rFonts w:ascii="Times New Roman" w:hAnsi="Times New Roman" w:cs="Times New Roman"/>
          <w:sz w:val="22"/>
          <w:szCs w:val="22"/>
        </w:rPr>
      </w:pPr>
    </w:p>
    <w:p w14:paraId="121B5EEA" w14:textId="3F14FE57" w:rsidR="0062186A" w:rsidRPr="008A46B5" w:rsidRDefault="0062186A" w:rsidP="00DC3C74">
      <w:pPr>
        <w:jc w:val="both"/>
        <w:rPr>
          <w:rFonts w:ascii="Times New Roman" w:hAnsi="Times New Roman" w:cs="Times New Roman"/>
          <w:sz w:val="22"/>
          <w:szCs w:val="22"/>
        </w:rPr>
      </w:pPr>
      <w:r w:rsidRPr="008A46B5">
        <w:rPr>
          <w:rFonts w:ascii="Times New Roman" w:hAnsi="Times New Roman" w:cs="Times New Roman"/>
          <w:sz w:val="22"/>
          <w:szCs w:val="22"/>
        </w:rPr>
        <w:t xml:space="preserve">Wedin, Åsa (2010). </w:t>
      </w:r>
      <w:r w:rsidRPr="008A46B5">
        <w:rPr>
          <w:rFonts w:ascii="Times New Roman" w:hAnsi="Times New Roman" w:cs="Times New Roman"/>
          <w:i/>
          <w:sz w:val="22"/>
          <w:szCs w:val="22"/>
        </w:rPr>
        <w:t>Vägar till svenskt skriftspråk för vuxna andraspråksinlärare</w:t>
      </w:r>
      <w:r w:rsidRPr="008A46B5">
        <w:rPr>
          <w:rFonts w:ascii="Times New Roman" w:hAnsi="Times New Roman" w:cs="Times New Roman"/>
          <w:sz w:val="22"/>
          <w:szCs w:val="22"/>
        </w:rPr>
        <w:t>. Studentlitteratur.</w:t>
      </w:r>
    </w:p>
    <w:p w14:paraId="4057713D" w14:textId="77777777" w:rsidR="00DC3C74" w:rsidRDefault="00DC3C74" w:rsidP="00DC3C74"/>
    <w:p w14:paraId="759FF9D6" w14:textId="77777777" w:rsidR="0035419E" w:rsidRPr="000C2488" w:rsidRDefault="0035419E" w:rsidP="008C228F">
      <w:pPr>
        <w:rPr>
          <w:rFonts w:ascii="Times New Roman" w:hAnsi="Times New Roman" w:cs="Times New Roman"/>
        </w:rPr>
      </w:pPr>
      <w:bookmarkStart w:id="0" w:name="_GoBack"/>
      <w:bookmarkEnd w:id="0"/>
    </w:p>
    <w:sectPr w:rsidR="0035419E" w:rsidRPr="000C2488" w:rsidSect="00806B56">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5D23F" w14:textId="77777777" w:rsidR="00277D8B" w:rsidRDefault="00277D8B" w:rsidP="005B2130">
      <w:r>
        <w:separator/>
      </w:r>
    </w:p>
  </w:endnote>
  <w:endnote w:type="continuationSeparator" w:id="0">
    <w:p w14:paraId="7C8E064F" w14:textId="77777777" w:rsidR="00277D8B" w:rsidRDefault="00277D8B"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2BEFC" w14:textId="77777777" w:rsidR="00277D8B" w:rsidRDefault="00277D8B">
    <w:pPr>
      <w:pStyle w:val="Sidfot"/>
      <w:rPr>
        <w:rFonts w:ascii="Times New Roman" w:hAnsi="Times New Roman" w:cs="Times New Roman"/>
        <w:sz w:val="20"/>
        <w:szCs w:val="20"/>
      </w:rPr>
    </w:pPr>
  </w:p>
  <w:p w14:paraId="3DD5A4BC" w14:textId="77777777" w:rsidR="00277D8B" w:rsidRDefault="00277D8B">
    <w:pPr>
      <w:pStyle w:val="Sidfot"/>
      <w:rPr>
        <w:rFonts w:ascii="Times New Roman" w:hAnsi="Times New Roman" w:cs="Times New Roman"/>
        <w:sz w:val="20"/>
        <w:szCs w:val="20"/>
      </w:rPr>
    </w:pPr>
  </w:p>
  <w:p w14:paraId="481D9C4F" w14:textId="0F3B6664" w:rsidR="00277D8B" w:rsidRPr="00274963" w:rsidRDefault="00277D8B">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w:t>
    </w:r>
    <w:proofErr w:type="spellStart"/>
    <w:proofErr w:type="gramStart"/>
    <w:r>
      <w:rPr>
        <w:rFonts w:ascii="Times New Roman" w:hAnsi="Times New Roman" w:cs="Times New Roman"/>
        <w:sz w:val="20"/>
        <w:szCs w:val="20"/>
      </w:rPr>
      <w:t>Världen&amp;vi</w:t>
    </w:r>
    <w:proofErr w:type="spellEnd"/>
    <w:proofErr w:type="gramEnd"/>
    <w:r>
      <w:rPr>
        <w:rFonts w:ascii="Times New Roman" w:hAnsi="Times New Roman" w:cs="Times New Roman"/>
        <w:sz w:val="20"/>
        <w:szCs w:val="20"/>
      </w:rPr>
      <w:t xml:space="preserve"> nr 2, augusti 2015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14:anchorId="6DAAAC29" wp14:editId="479BA00C">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851B3" w14:textId="77777777" w:rsidR="00277D8B" w:rsidRDefault="00277D8B" w:rsidP="005B2130">
      <w:r>
        <w:separator/>
      </w:r>
    </w:p>
  </w:footnote>
  <w:footnote w:type="continuationSeparator" w:id="0">
    <w:p w14:paraId="0A051387" w14:textId="77777777" w:rsidR="00277D8B" w:rsidRDefault="00277D8B" w:rsidP="005B2130">
      <w:r>
        <w:continuationSeparator/>
      </w:r>
    </w:p>
  </w:footnote>
  <w:footnote w:id="1">
    <w:p w14:paraId="490C7102" w14:textId="7B2DB74C" w:rsidR="00277D8B" w:rsidRPr="0041563F" w:rsidRDefault="00277D8B">
      <w:pPr>
        <w:pStyle w:val="Fotnotstext"/>
        <w:rPr>
          <w:lang w:val="en-US"/>
        </w:rPr>
      </w:pPr>
      <w:r>
        <w:rPr>
          <w:rStyle w:val="Fotnotsreferens"/>
        </w:rPr>
        <w:footnoteRef/>
      </w:r>
      <w:r w:rsidRPr="0041563F">
        <w:rPr>
          <w:lang w:val="en-US"/>
        </w:rPr>
        <w:t xml:space="preserve"> </w:t>
      </w:r>
      <w:proofErr w:type="spellStart"/>
      <w:r w:rsidRPr="0041563F">
        <w:rPr>
          <w:lang w:val="en-US"/>
        </w:rPr>
        <w:t>Bl</w:t>
      </w:r>
      <w:proofErr w:type="spellEnd"/>
      <w:r w:rsidRPr="0041563F">
        <w:rPr>
          <w:lang w:val="en-US"/>
        </w:rPr>
        <w:t xml:space="preserve"> a: </w:t>
      </w:r>
      <w:proofErr w:type="spellStart"/>
      <w:r w:rsidRPr="0041563F">
        <w:rPr>
          <w:lang w:val="en-US"/>
        </w:rPr>
        <w:t>Wedin</w:t>
      </w:r>
      <w:proofErr w:type="spellEnd"/>
      <w:r w:rsidRPr="0041563F">
        <w:rPr>
          <w:lang w:val="en-US"/>
        </w:rPr>
        <w:t xml:space="preserve"> 2010, s 82f</w:t>
      </w:r>
    </w:p>
  </w:footnote>
  <w:footnote w:id="2">
    <w:p w14:paraId="1BC593E8" w14:textId="31F34DA0" w:rsidR="00277D8B" w:rsidRPr="0041563F" w:rsidRDefault="00277D8B" w:rsidP="0041563F">
      <w:pPr>
        <w:jc w:val="both"/>
        <w:rPr>
          <w:rFonts w:ascii="Times New Roman" w:hAnsi="Times New Roman" w:cs="Times New Roman"/>
        </w:rPr>
      </w:pPr>
      <w:r>
        <w:rPr>
          <w:rStyle w:val="Fotnotsreferens"/>
        </w:rPr>
        <w:footnoteRef/>
      </w:r>
      <w:r w:rsidRPr="00F21F46">
        <w:rPr>
          <w:lang w:val="en-US"/>
        </w:rPr>
        <w:t xml:space="preserve"> </w:t>
      </w:r>
      <w:proofErr w:type="gramStart"/>
      <w:r w:rsidRPr="00F21F46">
        <w:rPr>
          <w:rFonts w:ascii="Times New Roman" w:hAnsi="Times New Roman" w:cs="Times New Roman"/>
          <w:lang w:val="en-US"/>
        </w:rPr>
        <w:t>Gibbons 2010, s 188f</w:t>
      </w:r>
      <w:r w:rsidRPr="00F21F46">
        <w:rPr>
          <w:rFonts w:ascii="Times New Roman" w:hAnsi="Times New Roman" w:cs="Times New Roman"/>
          <w:i/>
          <w:lang w:val="en-US"/>
        </w:rPr>
        <w:t>.</w:t>
      </w:r>
      <w:proofErr w:type="gramEnd"/>
      <w:r w:rsidRPr="00F21F46">
        <w:rPr>
          <w:rFonts w:ascii="Times New Roman" w:hAnsi="Times New Roman" w:cs="Times New Roman"/>
          <w:lang w:val="en-US"/>
        </w:rPr>
        <w:t xml:space="preserve"> </w:t>
      </w:r>
    </w:p>
    <w:p w14:paraId="05C7F025" w14:textId="224E53D8" w:rsidR="00277D8B" w:rsidRDefault="00277D8B" w:rsidP="00E11A57">
      <w:pPr>
        <w:autoSpaceDE w:val="0"/>
        <w:autoSpaceDN w:val="0"/>
        <w:adjustRightInd w:val="0"/>
        <w:jc w:val="both"/>
        <w:rPr>
          <w:rFonts w:ascii="Times New Roman" w:hAnsi="Times New Roman" w:cs="Times New Roman"/>
        </w:rPr>
      </w:pPr>
    </w:p>
    <w:p w14:paraId="62546C25" w14:textId="77777777" w:rsidR="00277D8B" w:rsidRDefault="00277D8B" w:rsidP="00E11A57">
      <w:pPr>
        <w:jc w:val="both"/>
        <w:rPr>
          <w:rFonts w:ascii="Times New Roman" w:hAnsi="Times New Roman" w:cs="Times New Roman"/>
          <w:i/>
        </w:rPr>
      </w:pPr>
    </w:p>
    <w:p w14:paraId="5BC5A3D4" w14:textId="77777777" w:rsidR="00277D8B" w:rsidRDefault="00277D8B">
      <w:pPr>
        <w:pStyle w:val="Fotnotstext"/>
      </w:pPr>
    </w:p>
  </w:footnote>
  <w:footnote w:id="3">
    <w:p w14:paraId="2488CBB2" w14:textId="4A01603E" w:rsidR="00277D8B" w:rsidRDefault="00277D8B">
      <w:pPr>
        <w:pStyle w:val="Fotnotstext"/>
      </w:pPr>
      <w:r>
        <w:rPr>
          <w:rStyle w:val="Fotnotsreferens"/>
        </w:rPr>
        <w:footnoteRef/>
      </w:r>
      <w:r>
        <w:t xml:space="preserve"> </w:t>
      </w:r>
      <w:r>
        <w:rPr>
          <w:rFonts w:ascii="Times New Roman" w:hAnsi="Times New Roman" w:cs="Times New Roman"/>
          <w:sz w:val="22"/>
          <w:szCs w:val="22"/>
        </w:rPr>
        <w:t>Gibbons 2010:121ff</w:t>
      </w:r>
    </w:p>
  </w:footnote>
  <w:footnote w:id="4">
    <w:p w14:paraId="0E44D0C0" w14:textId="4C615A7B" w:rsidR="00277D8B" w:rsidRDefault="00277D8B">
      <w:pPr>
        <w:pStyle w:val="Fotnotstext"/>
      </w:pPr>
      <w:r>
        <w:rPr>
          <w:rStyle w:val="Fotnotsreferens"/>
        </w:rPr>
        <w:footnoteRef/>
      </w:r>
      <w:r>
        <w:t xml:space="preserve"> </w:t>
      </w:r>
      <w:r>
        <w:rPr>
          <w:rFonts w:ascii="Times New Roman" w:hAnsi="Times New Roman" w:cs="Times New Roman"/>
          <w:sz w:val="22"/>
          <w:szCs w:val="22"/>
        </w:rPr>
        <w:t>Gibbons 2010:125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9"/>
    <w:multiLevelType w:val="hybridMultilevel"/>
    <w:tmpl w:val="00000009"/>
    <w:lvl w:ilvl="0" w:tplc="0000032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C"/>
    <w:multiLevelType w:val="hybridMultilevel"/>
    <w:tmpl w:val="0000000C"/>
    <w:lvl w:ilvl="0" w:tplc="0000044D">
      <w:start w:val="1"/>
      <w:numFmt w:val="bullet"/>
      <w:lvlText w:val=""/>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512012"/>
    <w:multiLevelType w:val="hybridMultilevel"/>
    <w:tmpl w:val="EADEE9FE"/>
    <w:lvl w:ilvl="0" w:tplc="041D0013">
      <w:start w:val="1"/>
      <w:numFmt w:val="upperRoman"/>
      <w:lvlText w:val="%1."/>
      <w:lvlJc w:val="righ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DE4C97E6">
      <w:start w:val="1"/>
      <w:numFmt w:val="bullet"/>
      <w:lvlText w:val="–"/>
      <w:lvlJc w:val="left"/>
      <w:pPr>
        <w:ind w:left="2340" w:hanging="360"/>
      </w:pPr>
      <w:rPr>
        <w:rFonts w:ascii="Times New Roman" w:eastAsiaTheme="minorEastAsia" w:hAnsi="Times New Roman" w:cs="Times New Roman"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081F2C02"/>
    <w:multiLevelType w:val="hybridMultilevel"/>
    <w:tmpl w:val="9532174C"/>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0">
    <w:nsid w:val="09995E1E"/>
    <w:multiLevelType w:val="hybridMultilevel"/>
    <w:tmpl w:val="F0049094"/>
    <w:lvl w:ilvl="0" w:tplc="041D0001">
      <w:start w:val="1"/>
      <w:numFmt w:val="bullet"/>
      <w:lvlText w:val=""/>
      <w:lvlJc w:val="left"/>
      <w:pPr>
        <w:ind w:left="94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9A07557"/>
    <w:multiLevelType w:val="hybridMultilevel"/>
    <w:tmpl w:val="3E56C4B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11691C45"/>
    <w:multiLevelType w:val="hybridMultilevel"/>
    <w:tmpl w:val="E10C182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14663DBE"/>
    <w:multiLevelType w:val="hybridMultilevel"/>
    <w:tmpl w:val="DBC48E14"/>
    <w:lvl w:ilvl="0" w:tplc="041D0001">
      <w:start w:val="1"/>
      <w:numFmt w:val="bullet"/>
      <w:lvlText w:val=""/>
      <w:lvlJc w:val="left"/>
      <w:pPr>
        <w:ind w:left="94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92430B6"/>
    <w:multiLevelType w:val="hybridMultilevel"/>
    <w:tmpl w:val="D26621AA"/>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19464C11"/>
    <w:multiLevelType w:val="hybridMultilevel"/>
    <w:tmpl w:val="FA9CE21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nsid w:val="196E3F95"/>
    <w:multiLevelType w:val="hybridMultilevel"/>
    <w:tmpl w:val="E2A45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C034631"/>
    <w:multiLevelType w:val="hybridMultilevel"/>
    <w:tmpl w:val="F5C8AC16"/>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8">
    <w:nsid w:val="20DE212C"/>
    <w:multiLevelType w:val="hybridMultilevel"/>
    <w:tmpl w:val="04D8438A"/>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24324AEE"/>
    <w:multiLevelType w:val="hybridMultilevel"/>
    <w:tmpl w:val="B7C6A898"/>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287729D5"/>
    <w:multiLevelType w:val="hybridMultilevel"/>
    <w:tmpl w:val="594E6D5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29DA5CE0"/>
    <w:multiLevelType w:val="hybridMultilevel"/>
    <w:tmpl w:val="87B6F29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nsid w:val="2D123ADB"/>
    <w:multiLevelType w:val="hybridMultilevel"/>
    <w:tmpl w:val="3168BD54"/>
    <w:lvl w:ilvl="0" w:tplc="00000001">
      <w:start w:val="1"/>
      <w:numFmt w:val="decimal"/>
      <w:lvlText w:val="%1)"/>
      <w:lvlJc w:val="left"/>
      <w:pPr>
        <w:ind w:left="94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2F8D7503"/>
    <w:multiLevelType w:val="hybridMultilevel"/>
    <w:tmpl w:val="872AD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30055FE2"/>
    <w:multiLevelType w:val="hybridMultilevel"/>
    <w:tmpl w:val="5E28AE62"/>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nsid w:val="30752E43"/>
    <w:multiLevelType w:val="hybridMultilevel"/>
    <w:tmpl w:val="5B2AEE7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30B95381"/>
    <w:multiLevelType w:val="hybridMultilevel"/>
    <w:tmpl w:val="6CCE782C"/>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314B3E59"/>
    <w:multiLevelType w:val="hybridMultilevel"/>
    <w:tmpl w:val="1C5C7A7A"/>
    <w:lvl w:ilvl="0" w:tplc="041D0001">
      <w:start w:val="1"/>
      <w:numFmt w:val="bullet"/>
      <w:lvlText w:val=""/>
      <w:lvlJc w:val="left"/>
      <w:pPr>
        <w:ind w:left="1660" w:hanging="360"/>
      </w:pPr>
      <w:rPr>
        <w:rFonts w:ascii="Symbol" w:hAnsi="Symbol" w:hint="default"/>
      </w:rPr>
    </w:lvl>
    <w:lvl w:ilvl="1" w:tplc="041D0003" w:tentative="1">
      <w:start w:val="1"/>
      <w:numFmt w:val="bullet"/>
      <w:lvlText w:val="o"/>
      <w:lvlJc w:val="left"/>
      <w:pPr>
        <w:ind w:left="2380" w:hanging="360"/>
      </w:pPr>
      <w:rPr>
        <w:rFonts w:ascii="Courier New" w:hAnsi="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28">
    <w:nsid w:val="31CF0349"/>
    <w:multiLevelType w:val="hybridMultilevel"/>
    <w:tmpl w:val="77B00B6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320539E4"/>
    <w:multiLevelType w:val="hybridMultilevel"/>
    <w:tmpl w:val="61DCD2C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37074E6D"/>
    <w:multiLevelType w:val="hybridMultilevel"/>
    <w:tmpl w:val="D304FECC"/>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1">
    <w:nsid w:val="37101492"/>
    <w:multiLevelType w:val="hybridMultilevel"/>
    <w:tmpl w:val="D5FCE1D4"/>
    <w:lvl w:ilvl="0" w:tplc="041D0001">
      <w:start w:val="1"/>
      <w:numFmt w:val="bullet"/>
      <w:lvlText w:val=""/>
      <w:lvlJc w:val="left"/>
      <w:pPr>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7A44E30"/>
    <w:multiLevelType w:val="hybridMultilevel"/>
    <w:tmpl w:val="AA5AF37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nsid w:val="3DB75341"/>
    <w:multiLevelType w:val="hybridMultilevel"/>
    <w:tmpl w:val="6C824FDC"/>
    <w:lvl w:ilvl="0" w:tplc="041D0003">
      <w:start w:val="1"/>
      <w:numFmt w:val="bullet"/>
      <w:lvlText w:val="o"/>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nsid w:val="412E51DD"/>
    <w:multiLevelType w:val="hybridMultilevel"/>
    <w:tmpl w:val="175441D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42D76A80"/>
    <w:multiLevelType w:val="hybridMultilevel"/>
    <w:tmpl w:val="F432B59C"/>
    <w:lvl w:ilvl="0" w:tplc="041D0015">
      <w:start w:val="1"/>
      <w:numFmt w:val="upp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nsid w:val="45B5698E"/>
    <w:multiLevelType w:val="hybridMultilevel"/>
    <w:tmpl w:val="697C3F0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46660092"/>
    <w:multiLevelType w:val="hybridMultilevel"/>
    <w:tmpl w:val="4A7E5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48093833"/>
    <w:multiLevelType w:val="hybridMultilevel"/>
    <w:tmpl w:val="6E402464"/>
    <w:lvl w:ilvl="0" w:tplc="131C8096">
      <w:start w:val="1"/>
      <w:numFmt w:val="decimal"/>
      <w:lvlText w:val="%1)"/>
      <w:lvlJc w:val="left"/>
      <w:pPr>
        <w:ind w:left="940" w:hanging="360"/>
      </w:pPr>
      <w:rPr>
        <w:rFonts w:ascii="Times New Roman" w:eastAsiaTheme="minorEastAsia"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nsid w:val="4B943CBA"/>
    <w:multiLevelType w:val="hybridMultilevel"/>
    <w:tmpl w:val="CA34BA0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nsid w:val="50F75E88"/>
    <w:multiLevelType w:val="hybridMultilevel"/>
    <w:tmpl w:val="862A9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nsid w:val="54267BC9"/>
    <w:multiLevelType w:val="hybridMultilevel"/>
    <w:tmpl w:val="2B2CB3C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2">
    <w:nsid w:val="56570F3B"/>
    <w:multiLevelType w:val="hybridMultilevel"/>
    <w:tmpl w:val="110EA89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570073CB"/>
    <w:multiLevelType w:val="hybridMultilevel"/>
    <w:tmpl w:val="359CED3A"/>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nsid w:val="5BEA7030"/>
    <w:multiLevelType w:val="hybridMultilevel"/>
    <w:tmpl w:val="866413C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5">
    <w:nsid w:val="615848E2"/>
    <w:multiLevelType w:val="hybridMultilevel"/>
    <w:tmpl w:val="BFD2631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nsid w:val="62616D70"/>
    <w:multiLevelType w:val="hybridMultilevel"/>
    <w:tmpl w:val="537C57C2"/>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7">
    <w:nsid w:val="64BF2E66"/>
    <w:multiLevelType w:val="hybridMultilevel"/>
    <w:tmpl w:val="73529B3C"/>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8">
    <w:nsid w:val="66A337C6"/>
    <w:multiLevelType w:val="hybridMultilevel"/>
    <w:tmpl w:val="B4F467F4"/>
    <w:lvl w:ilvl="0" w:tplc="041D0001">
      <w:start w:val="1"/>
      <w:numFmt w:val="bullet"/>
      <w:lvlText w:val=""/>
      <w:lvlJc w:val="left"/>
      <w:pPr>
        <w:ind w:left="1660" w:hanging="360"/>
      </w:pPr>
      <w:rPr>
        <w:rFonts w:ascii="Symbol" w:hAnsi="Symbol" w:hint="default"/>
      </w:rPr>
    </w:lvl>
    <w:lvl w:ilvl="1" w:tplc="041D0003" w:tentative="1">
      <w:start w:val="1"/>
      <w:numFmt w:val="bullet"/>
      <w:lvlText w:val="o"/>
      <w:lvlJc w:val="left"/>
      <w:pPr>
        <w:ind w:left="2380" w:hanging="360"/>
      </w:pPr>
      <w:rPr>
        <w:rFonts w:ascii="Courier New" w:hAnsi="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49">
    <w:nsid w:val="6B7E7E82"/>
    <w:multiLevelType w:val="hybridMultilevel"/>
    <w:tmpl w:val="BB541E42"/>
    <w:lvl w:ilvl="0" w:tplc="131C8096">
      <w:start w:val="1"/>
      <w:numFmt w:val="decimal"/>
      <w:lvlText w:val="%1)"/>
      <w:lvlJc w:val="left"/>
      <w:pPr>
        <w:ind w:left="940" w:hanging="360"/>
      </w:pPr>
      <w:rPr>
        <w:rFonts w:ascii="Times New Roman" w:eastAsiaTheme="minorEastAsia"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0">
    <w:nsid w:val="6B8F23B0"/>
    <w:multiLevelType w:val="hybridMultilevel"/>
    <w:tmpl w:val="BF54A0C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1">
    <w:nsid w:val="747F0290"/>
    <w:multiLevelType w:val="hybridMultilevel"/>
    <w:tmpl w:val="0176898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9"/>
  </w:num>
  <w:num w:numId="2">
    <w:abstractNumId w:val="15"/>
  </w:num>
  <w:num w:numId="3">
    <w:abstractNumId w:val="8"/>
  </w:num>
  <w:num w:numId="4">
    <w:abstractNumId w:val="30"/>
  </w:num>
  <w:num w:numId="5">
    <w:abstractNumId w:val="23"/>
  </w:num>
  <w:num w:numId="6">
    <w:abstractNumId w:val="16"/>
  </w:num>
  <w:num w:numId="7">
    <w:abstractNumId w:val="28"/>
  </w:num>
  <w:num w:numId="8">
    <w:abstractNumId w:val="34"/>
  </w:num>
  <w:num w:numId="9">
    <w:abstractNumId w:val="43"/>
  </w:num>
  <w:num w:numId="10">
    <w:abstractNumId w:val="12"/>
  </w:num>
  <w:num w:numId="11">
    <w:abstractNumId w:val="19"/>
  </w:num>
  <w:num w:numId="12">
    <w:abstractNumId w:val="42"/>
  </w:num>
  <w:num w:numId="13">
    <w:abstractNumId w:val="47"/>
  </w:num>
  <w:num w:numId="14">
    <w:abstractNumId w:val="36"/>
  </w:num>
  <w:num w:numId="15">
    <w:abstractNumId w:val="26"/>
  </w:num>
  <w:num w:numId="16">
    <w:abstractNumId w:val="41"/>
  </w:num>
  <w:num w:numId="17">
    <w:abstractNumId w:val="37"/>
  </w:num>
  <w:num w:numId="18">
    <w:abstractNumId w:val="40"/>
  </w:num>
  <w:num w:numId="19">
    <w:abstractNumId w:val="25"/>
  </w:num>
  <w:num w:numId="20">
    <w:abstractNumId w:val="32"/>
  </w:num>
  <w:num w:numId="21">
    <w:abstractNumId w:val="21"/>
  </w:num>
  <w:num w:numId="22">
    <w:abstractNumId w:val="45"/>
  </w:num>
  <w:num w:numId="23">
    <w:abstractNumId w:val="11"/>
  </w:num>
  <w:num w:numId="24">
    <w:abstractNumId w:val="20"/>
  </w:num>
  <w:num w:numId="25">
    <w:abstractNumId w:val="46"/>
  </w:num>
  <w:num w:numId="26">
    <w:abstractNumId w:val="50"/>
  </w:num>
  <w:num w:numId="27">
    <w:abstractNumId w:val="44"/>
  </w:num>
  <w:num w:numId="28">
    <w:abstractNumId w:val="18"/>
  </w:num>
  <w:num w:numId="29">
    <w:abstractNumId w:val="14"/>
  </w:num>
  <w:num w:numId="30">
    <w:abstractNumId w:val="39"/>
  </w:num>
  <w:num w:numId="31">
    <w:abstractNumId w:val="24"/>
  </w:num>
  <w:num w:numId="32">
    <w:abstractNumId w:val="17"/>
  </w:num>
  <w:num w:numId="33">
    <w:abstractNumId w:val="0"/>
  </w:num>
  <w:num w:numId="34">
    <w:abstractNumId w:val="1"/>
  </w:num>
  <w:num w:numId="35">
    <w:abstractNumId w:val="2"/>
  </w:num>
  <w:num w:numId="36">
    <w:abstractNumId w:val="3"/>
  </w:num>
  <w:num w:numId="37">
    <w:abstractNumId w:val="4"/>
  </w:num>
  <w:num w:numId="38">
    <w:abstractNumId w:val="5"/>
  </w:num>
  <w:num w:numId="39">
    <w:abstractNumId w:val="6"/>
  </w:num>
  <w:num w:numId="40">
    <w:abstractNumId w:val="7"/>
  </w:num>
  <w:num w:numId="41">
    <w:abstractNumId w:val="51"/>
  </w:num>
  <w:num w:numId="42">
    <w:abstractNumId w:val="35"/>
  </w:num>
  <w:num w:numId="43">
    <w:abstractNumId w:val="31"/>
  </w:num>
  <w:num w:numId="44">
    <w:abstractNumId w:val="13"/>
  </w:num>
  <w:num w:numId="45">
    <w:abstractNumId w:val="10"/>
  </w:num>
  <w:num w:numId="46">
    <w:abstractNumId w:val="48"/>
  </w:num>
  <w:num w:numId="47">
    <w:abstractNumId w:val="9"/>
  </w:num>
  <w:num w:numId="48">
    <w:abstractNumId w:val="27"/>
  </w:num>
  <w:num w:numId="49">
    <w:abstractNumId w:val="33"/>
  </w:num>
  <w:num w:numId="50">
    <w:abstractNumId w:val="22"/>
  </w:num>
  <w:num w:numId="51">
    <w:abstractNumId w:val="49"/>
  </w:num>
  <w:num w:numId="52">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1371C"/>
    <w:rsid w:val="00033F6C"/>
    <w:rsid w:val="00065040"/>
    <w:rsid w:val="000761D2"/>
    <w:rsid w:val="000A40C1"/>
    <w:rsid w:val="000A4F01"/>
    <w:rsid w:val="000C2488"/>
    <w:rsid w:val="000D1D0D"/>
    <w:rsid w:val="000E5E48"/>
    <w:rsid w:val="000F57AB"/>
    <w:rsid w:val="00101B17"/>
    <w:rsid w:val="001035EE"/>
    <w:rsid w:val="0011067A"/>
    <w:rsid w:val="00146534"/>
    <w:rsid w:val="00167F79"/>
    <w:rsid w:val="00184D26"/>
    <w:rsid w:val="001B3A81"/>
    <w:rsid w:val="001E2E79"/>
    <w:rsid w:val="001F538C"/>
    <w:rsid w:val="001F754B"/>
    <w:rsid w:val="00201FF6"/>
    <w:rsid w:val="00230988"/>
    <w:rsid w:val="00252B9E"/>
    <w:rsid w:val="002561DB"/>
    <w:rsid w:val="00256E8A"/>
    <w:rsid w:val="00263E20"/>
    <w:rsid w:val="00273E79"/>
    <w:rsid w:val="00274963"/>
    <w:rsid w:val="00277D8B"/>
    <w:rsid w:val="002811C8"/>
    <w:rsid w:val="002849AC"/>
    <w:rsid w:val="002860C7"/>
    <w:rsid w:val="00294812"/>
    <w:rsid w:val="002D7DBF"/>
    <w:rsid w:val="002E0228"/>
    <w:rsid w:val="002E703E"/>
    <w:rsid w:val="002F02B4"/>
    <w:rsid w:val="002F07B5"/>
    <w:rsid w:val="00317023"/>
    <w:rsid w:val="003518DF"/>
    <w:rsid w:val="0035419E"/>
    <w:rsid w:val="00367565"/>
    <w:rsid w:val="003B26DA"/>
    <w:rsid w:val="003B45FD"/>
    <w:rsid w:val="003C5F8F"/>
    <w:rsid w:val="003D4C67"/>
    <w:rsid w:val="003D7A5A"/>
    <w:rsid w:val="00410728"/>
    <w:rsid w:val="0041563F"/>
    <w:rsid w:val="00421D6A"/>
    <w:rsid w:val="0044095D"/>
    <w:rsid w:val="004558F3"/>
    <w:rsid w:val="004854E8"/>
    <w:rsid w:val="004870E4"/>
    <w:rsid w:val="00487303"/>
    <w:rsid w:val="00487340"/>
    <w:rsid w:val="004C1F35"/>
    <w:rsid w:val="004D1A26"/>
    <w:rsid w:val="004E3779"/>
    <w:rsid w:val="0051351F"/>
    <w:rsid w:val="00524261"/>
    <w:rsid w:val="0053155B"/>
    <w:rsid w:val="00533E4B"/>
    <w:rsid w:val="00574217"/>
    <w:rsid w:val="005B0D62"/>
    <w:rsid w:val="005B2130"/>
    <w:rsid w:val="005B4723"/>
    <w:rsid w:val="005F15CD"/>
    <w:rsid w:val="006021F4"/>
    <w:rsid w:val="00602F1A"/>
    <w:rsid w:val="00606D34"/>
    <w:rsid w:val="00607406"/>
    <w:rsid w:val="0062186A"/>
    <w:rsid w:val="0062719A"/>
    <w:rsid w:val="00643705"/>
    <w:rsid w:val="00646DF1"/>
    <w:rsid w:val="00661F13"/>
    <w:rsid w:val="006721F3"/>
    <w:rsid w:val="0067572A"/>
    <w:rsid w:val="00697DDA"/>
    <w:rsid w:val="006A3777"/>
    <w:rsid w:val="006D0497"/>
    <w:rsid w:val="0070028A"/>
    <w:rsid w:val="00712D33"/>
    <w:rsid w:val="0071758C"/>
    <w:rsid w:val="00721B91"/>
    <w:rsid w:val="00725113"/>
    <w:rsid w:val="0074595B"/>
    <w:rsid w:val="007574F5"/>
    <w:rsid w:val="0079194E"/>
    <w:rsid w:val="007942E9"/>
    <w:rsid w:val="007B35DA"/>
    <w:rsid w:val="007F4B67"/>
    <w:rsid w:val="00806B56"/>
    <w:rsid w:val="00823B96"/>
    <w:rsid w:val="008468A6"/>
    <w:rsid w:val="008600DE"/>
    <w:rsid w:val="008672E5"/>
    <w:rsid w:val="0087666F"/>
    <w:rsid w:val="0088505B"/>
    <w:rsid w:val="00885428"/>
    <w:rsid w:val="008913F2"/>
    <w:rsid w:val="008972BE"/>
    <w:rsid w:val="008A46B5"/>
    <w:rsid w:val="008A6FB2"/>
    <w:rsid w:val="008A7943"/>
    <w:rsid w:val="008A7951"/>
    <w:rsid w:val="008B3470"/>
    <w:rsid w:val="008B3BF1"/>
    <w:rsid w:val="008C228F"/>
    <w:rsid w:val="008C6D2B"/>
    <w:rsid w:val="008C79F5"/>
    <w:rsid w:val="008E1B04"/>
    <w:rsid w:val="008F029C"/>
    <w:rsid w:val="00914AAA"/>
    <w:rsid w:val="00916602"/>
    <w:rsid w:val="00921B6C"/>
    <w:rsid w:val="00967C4F"/>
    <w:rsid w:val="00970FD6"/>
    <w:rsid w:val="00973CF5"/>
    <w:rsid w:val="0098564A"/>
    <w:rsid w:val="00986BFF"/>
    <w:rsid w:val="009A191C"/>
    <w:rsid w:val="009A3112"/>
    <w:rsid w:val="009B18B0"/>
    <w:rsid w:val="009D160B"/>
    <w:rsid w:val="009E71F6"/>
    <w:rsid w:val="009F73D3"/>
    <w:rsid w:val="00A114B2"/>
    <w:rsid w:val="00A269A9"/>
    <w:rsid w:val="00A27A4B"/>
    <w:rsid w:val="00A43B08"/>
    <w:rsid w:val="00A44F12"/>
    <w:rsid w:val="00A861E9"/>
    <w:rsid w:val="00A86E5B"/>
    <w:rsid w:val="00A87FCF"/>
    <w:rsid w:val="00A90767"/>
    <w:rsid w:val="00A92D54"/>
    <w:rsid w:val="00A97E4C"/>
    <w:rsid w:val="00AA2A27"/>
    <w:rsid w:val="00AB1DAD"/>
    <w:rsid w:val="00AB65B2"/>
    <w:rsid w:val="00AC76FE"/>
    <w:rsid w:val="00AD17FA"/>
    <w:rsid w:val="00AF6B0D"/>
    <w:rsid w:val="00B117E7"/>
    <w:rsid w:val="00B222A2"/>
    <w:rsid w:val="00B35657"/>
    <w:rsid w:val="00B4743E"/>
    <w:rsid w:val="00B56193"/>
    <w:rsid w:val="00B600B7"/>
    <w:rsid w:val="00B65634"/>
    <w:rsid w:val="00B83326"/>
    <w:rsid w:val="00B86393"/>
    <w:rsid w:val="00BA2D9E"/>
    <w:rsid w:val="00BD0D59"/>
    <w:rsid w:val="00BD1494"/>
    <w:rsid w:val="00BD4292"/>
    <w:rsid w:val="00BE20F1"/>
    <w:rsid w:val="00BF0AD5"/>
    <w:rsid w:val="00C1309C"/>
    <w:rsid w:val="00C70D52"/>
    <w:rsid w:val="00C7581C"/>
    <w:rsid w:val="00C92410"/>
    <w:rsid w:val="00C9724B"/>
    <w:rsid w:val="00CA7A1A"/>
    <w:rsid w:val="00CB5C0B"/>
    <w:rsid w:val="00CE76F8"/>
    <w:rsid w:val="00CF5645"/>
    <w:rsid w:val="00D05A61"/>
    <w:rsid w:val="00D14360"/>
    <w:rsid w:val="00D154F3"/>
    <w:rsid w:val="00D15B41"/>
    <w:rsid w:val="00D2425D"/>
    <w:rsid w:val="00D37E7F"/>
    <w:rsid w:val="00D470FF"/>
    <w:rsid w:val="00D47622"/>
    <w:rsid w:val="00D54214"/>
    <w:rsid w:val="00D67E87"/>
    <w:rsid w:val="00D82DA6"/>
    <w:rsid w:val="00D913E0"/>
    <w:rsid w:val="00D91D52"/>
    <w:rsid w:val="00DA09A7"/>
    <w:rsid w:val="00DC3C74"/>
    <w:rsid w:val="00DE3185"/>
    <w:rsid w:val="00E0330B"/>
    <w:rsid w:val="00E11A57"/>
    <w:rsid w:val="00E26396"/>
    <w:rsid w:val="00E57792"/>
    <w:rsid w:val="00E62B27"/>
    <w:rsid w:val="00E638BE"/>
    <w:rsid w:val="00E720C3"/>
    <w:rsid w:val="00E73EC1"/>
    <w:rsid w:val="00E77A88"/>
    <w:rsid w:val="00EA24BA"/>
    <w:rsid w:val="00EB72CB"/>
    <w:rsid w:val="00F01799"/>
    <w:rsid w:val="00F21F46"/>
    <w:rsid w:val="00F23597"/>
    <w:rsid w:val="00F31ADC"/>
    <w:rsid w:val="00F33F75"/>
    <w:rsid w:val="00F525BD"/>
    <w:rsid w:val="00F54AC2"/>
    <w:rsid w:val="00FA3803"/>
    <w:rsid w:val="00FA4546"/>
    <w:rsid w:val="00FA579E"/>
    <w:rsid w:val="00FA7B40"/>
    <w:rsid w:val="00FB335B"/>
    <w:rsid w:val="00FE4F55"/>
    <w:rsid w:val="00FF1F6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584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link w:val="ListstyckeChar"/>
    <w:uiPriority w:val="34"/>
    <w:qFormat/>
    <w:rsid w:val="006721F3"/>
    <w:pPr>
      <w:ind w:left="720"/>
      <w:contextualSpacing/>
    </w:pPr>
  </w:style>
  <w:style w:type="character" w:customStyle="1" w:styleId="Rubrik2Char">
    <w:name w:val="Rubrik 2 Char"/>
    <w:basedOn w:val="Standardstycketypsnitt"/>
    <w:link w:val="Rubrik2"/>
    <w:uiPriority w:val="9"/>
    <w:rsid w:val="009B18B0"/>
    <w:rPr>
      <w:rFonts w:asciiTheme="majorHAnsi" w:eastAsiaTheme="majorEastAsia" w:hAnsiTheme="majorHAnsi" w:cstheme="majorBidi"/>
      <w:b/>
      <w:bCs/>
      <w:color w:val="4F81BD" w:themeColor="accent1"/>
      <w:sz w:val="26"/>
      <w:szCs w:val="26"/>
    </w:rPr>
  </w:style>
  <w:style w:type="paragraph" w:styleId="Bubbeltext">
    <w:name w:val="Balloon Text"/>
    <w:basedOn w:val="Normal"/>
    <w:link w:val="BubbeltextChar"/>
    <w:uiPriority w:val="99"/>
    <w:semiHidden/>
    <w:unhideWhenUsed/>
    <w:rsid w:val="002E703E"/>
    <w:rPr>
      <w:rFonts w:ascii="Tahoma" w:hAnsi="Tahoma" w:cs="Tahoma"/>
      <w:sz w:val="16"/>
      <w:szCs w:val="16"/>
    </w:rPr>
  </w:style>
  <w:style w:type="character" w:customStyle="1" w:styleId="BubbeltextChar">
    <w:name w:val="Bubbeltext Char"/>
    <w:basedOn w:val="Standardstycketypsnitt"/>
    <w:link w:val="Bubbel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yp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yp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yp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11067A"/>
    <w:rPr>
      <w:color w:val="0000FF" w:themeColor="hyperlink"/>
      <w:u w:val="single"/>
    </w:rPr>
  </w:style>
  <w:style w:type="character" w:styleId="Kommentarsreferens">
    <w:name w:val="annotation reference"/>
    <w:basedOn w:val="Standardstycketyp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yp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yp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ypsnitt"/>
    <w:link w:val="Fotnotstext"/>
    <w:uiPriority w:val="99"/>
    <w:rsid w:val="00E11A57"/>
    <w:rPr>
      <w:sz w:val="20"/>
      <w:szCs w:val="20"/>
    </w:rPr>
  </w:style>
  <w:style w:type="character" w:styleId="Fotnotsreferens">
    <w:name w:val="footnote reference"/>
    <w:basedOn w:val="Standardstycketypsnitt"/>
    <w:uiPriority w:val="99"/>
    <w:unhideWhenUsed/>
    <w:rsid w:val="00E11A57"/>
    <w:rPr>
      <w:vertAlign w:val="superscript"/>
    </w:rPr>
  </w:style>
  <w:style w:type="character" w:customStyle="1" w:styleId="ListstyckeChar">
    <w:name w:val="Liststycke Char"/>
    <w:basedOn w:val="Standardstycketypsnitt"/>
    <w:link w:val="Liststycke"/>
    <w:uiPriority w:val="34"/>
    <w:rsid w:val="004870E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link w:val="ListstyckeChar"/>
    <w:uiPriority w:val="34"/>
    <w:qFormat/>
    <w:rsid w:val="006721F3"/>
    <w:pPr>
      <w:ind w:left="720"/>
      <w:contextualSpacing/>
    </w:pPr>
  </w:style>
  <w:style w:type="character" w:customStyle="1" w:styleId="Rubrik2Char">
    <w:name w:val="Rubrik 2 Char"/>
    <w:basedOn w:val="Standardstycketypsnitt"/>
    <w:link w:val="Rubrik2"/>
    <w:uiPriority w:val="9"/>
    <w:rsid w:val="009B18B0"/>
    <w:rPr>
      <w:rFonts w:asciiTheme="majorHAnsi" w:eastAsiaTheme="majorEastAsia" w:hAnsiTheme="majorHAnsi" w:cstheme="majorBidi"/>
      <w:b/>
      <w:bCs/>
      <w:color w:val="4F81BD" w:themeColor="accent1"/>
      <w:sz w:val="26"/>
      <w:szCs w:val="26"/>
    </w:rPr>
  </w:style>
  <w:style w:type="paragraph" w:styleId="Bubbeltext">
    <w:name w:val="Balloon Text"/>
    <w:basedOn w:val="Normal"/>
    <w:link w:val="BubbeltextChar"/>
    <w:uiPriority w:val="99"/>
    <w:semiHidden/>
    <w:unhideWhenUsed/>
    <w:rsid w:val="002E703E"/>
    <w:rPr>
      <w:rFonts w:ascii="Tahoma" w:hAnsi="Tahoma" w:cs="Tahoma"/>
      <w:sz w:val="16"/>
      <w:szCs w:val="16"/>
    </w:rPr>
  </w:style>
  <w:style w:type="character" w:customStyle="1" w:styleId="BubbeltextChar">
    <w:name w:val="Bubbeltext Char"/>
    <w:basedOn w:val="Standardstycketypsnitt"/>
    <w:link w:val="Bubbel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yp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yp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yp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11067A"/>
    <w:rPr>
      <w:color w:val="0000FF" w:themeColor="hyperlink"/>
      <w:u w:val="single"/>
    </w:rPr>
  </w:style>
  <w:style w:type="character" w:styleId="Kommentarsreferens">
    <w:name w:val="annotation reference"/>
    <w:basedOn w:val="Standardstycketyp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yp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yp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ypsnitt"/>
    <w:link w:val="Fotnotstext"/>
    <w:uiPriority w:val="99"/>
    <w:rsid w:val="00E11A57"/>
    <w:rPr>
      <w:sz w:val="20"/>
      <w:szCs w:val="20"/>
    </w:rPr>
  </w:style>
  <w:style w:type="character" w:styleId="Fotnotsreferens">
    <w:name w:val="footnote reference"/>
    <w:basedOn w:val="Standardstycketypsnitt"/>
    <w:uiPriority w:val="99"/>
    <w:unhideWhenUsed/>
    <w:rsid w:val="00E11A57"/>
    <w:rPr>
      <w:vertAlign w:val="superscript"/>
    </w:rPr>
  </w:style>
  <w:style w:type="character" w:customStyle="1" w:styleId="ListstyckeChar">
    <w:name w:val="Liststycke Char"/>
    <w:basedOn w:val="Standardstycketypsnitt"/>
    <w:link w:val="Liststycke"/>
    <w:uiPriority w:val="34"/>
    <w:rsid w:val="00487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088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enny.hostetter@abf.se"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varldenochvi.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74C82-2801-7942-AF66-B546483E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15</Pages>
  <Words>3915</Words>
  <Characters>20751</Characters>
  <Application>Microsoft Macintosh Word</Application>
  <DocSecurity>0</DocSecurity>
  <Lines>172</Lines>
  <Paragraphs>49</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24617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jenny hostetter</cp:lastModifiedBy>
  <cp:revision>21</cp:revision>
  <cp:lastPrinted>2014-04-16T13:20:00Z</cp:lastPrinted>
  <dcterms:created xsi:type="dcterms:W3CDTF">2015-09-23T18:48:00Z</dcterms:created>
  <dcterms:modified xsi:type="dcterms:W3CDTF">2015-09-27T19:20:00Z</dcterms:modified>
</cp:coreProperties>
</file>